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E3" w:rsidRPr="00A806AC" w:rsidRDefault="00F731E3" w:rsidP="00F731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806AC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65725861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533" w:rsidRPr="00A806AC">
        <w:rPr>
          <w:noProof/>
        </w:rPr>
        <w:br w:type="textWrapping" w:clear="all"/>
      </w:r>
      <w:r w:rsidRPr="00A806AC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BA2361" w:rsidRPr="00A806AC">
        <w:rPr>
          <w:rFonts w:ascii="Times New Roman" w:hAnsi="Times New Roman" w:cs="Times New Roman"/>
          <w:sz w:val="22"/>
          <w:szCs w:val="22"/>
        </w:rPr>
        <w:t>НИЖНЕЕ САНЧЕЛЕЕВО</w:t>
      </w:r>
    </w:p>
    <w:p w:rsidR="00F731E3" w:rsidRPr="00A806AC" w:rsidRDefault="00F731E3" w:rsidP="00F731E3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МУНИЦИПАЛЬНОГО РАЙОНА СТАВРОПОЛЬСКИЙ</w:t>
      </w:r>
    </w:p>
    <w:p w:rsidR="00F731E3" w:rsidRPr="00A806AC" w:rsidRDefault="00F731E3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САМАРСКОЙ ОБЛАСТИ</w:t>
      </w:r>
    </w:p>
    <w:p w:rsidR="003136B5" w:rsidRPr="00A806AC" w:rsidRDefault="003136B5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</w:p>
    <w:p w:rsidR="00E33533" w:rsidRPr="00A806AC" w:rsidRDefault="00C34C4D" w:rsidP="000971FE">
      <w:pPr>
        <w:jc w:val="center"/>
        <w:rPr>
          <w:rFonts w:ascii="Times New Roman" w:hAnsi="Times New Roman" w:cs="Times New Roman"/>
          <w:b/>
        </w:rPr>
      </w:pPr>
      <w:r w:rsidRPr="00A806AC">
        <w:rPr>
          <w:rFonts w:ascii="Times New Roman" w:hAnsi="Times New Roman" w:cs="Times New Roman"/>
          <w:b/>
        </w:rPr>
        <w:t>ПОСТАНОВЛЕНИЕ</w:t>
      </w:r>
      <w:r w:rsidR="007E545B">
        <w:rPr>
          <w:rFonts w:ascii="Times New Roman" w:hAnsi="Times New Roman" w:cs="Times New Roman"/>
          <w:b/>
        </w:rPr>
        <w:t xml:space="preserve">   проект</w:t>
      </w:r>
    </w:p>
    <w:p w:rsidR="00F731E3" w:rsidRPr="00A806AC" w:rsidRDefault="00F731E3" w:rsidP="00E33533">
      <w:pPr>
        <w:rPr>
          <w:rFonts w:ascii="Times New Roman" w:hAnsi="Times New Roman" w:cs="Times New Roman"/>
          <w:b/>
        </w:rPr>
      </w:pPr>
    </w:p>
    <w:p w:rsidR="00E33533" w:rsidRDefault="007E545B" w:rsidP="002013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От_____________2026</w:t>
      </w:r>
      <w:r w:rsidR="0020139E">
        <w:rPr>
          <w:rFonts w:ascii="Times New Roman" w:hAnsi="Times New Roman" w:cs="Times New Roman"/>
          <w:b/>
          <w:sz w:val="26"/>
          <w:szCs w:val="26"/>
        </w:rPr>
        <w:t xml:space="preserve"> года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№ _________</w:t>
      </w:r>
    </w:p>
    <w:p w:rsidR="00F21048" w:rsidRDefault="00F21048" w:rsidP="00F21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bookmarkStart w:id="0" w:name="_Hlk219206104"/>
    </w:p>
    <w:p w:rsidR="00F21048" w:rsidRDefault="00F21048" w:rsidP="00F21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0B4C81" w:rsidRPr="00F21048" w:rsidRDefault="000B4C81" w:rsidP="00F21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048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</w:r>
      <w:r w:rsidRPr="00F21048">
        <w:rPr>
          <w:rFonts w:ascii="Times New Roman" w:hAnsi="Times New Roman" w:cs="Times New Roman"/>
          <w:b/>
          <w:kern w:val="36"/>
          <w:sz w:val="26"/>
          <w:szCs w:val="26"/>
        </w:rPr>
        <w:t xml:space="preserve"> сельского поселения </w:t>
      </w:r>
      <w:r w:rsidR="00F21048" w:rsidRPr="00F21048">
        <w:rPr>
          <w:rFonts w:ascii="Times New Roman" w:hAnsi="Times New Roman" w:cs="Times New Roman"/>
          <w:b/>
          <w:kern w:val="36"/>
          <w:sz w:val="26"/>
          <w:szCs w:val="26"/>
        </w:rPr>
        <w:t>Нижнее Санчелеево</w:t>
      </w:r>
      <w:r w:rsidRPr="00F21048">
        <w:rPr>
          <w:rFonts w:ascii="Times New Roman" w:hAnsi="Times New Roman" w:cs="Times New Roman"/>
          <w:b/>
          <w:kern w:val="36"/>
          <w:sz w:val="26"/>
          <w:szCs w:val="26"/>
        </w:rPr>
        <w:t xml:space="preserve"> муниципального района Ставропольский Самарской области  на 2026-2028 годы»</w:t>
      </w:r>
      <w:bookmarkEnd w:id="0"/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0B4C81" w:rsidRPr="00F21048" w:rsidRDefault="000B4C81" w:rsidP="00F2104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1048">
        <w:rPr>
          <w:rFonts w:ascii="Times New Roman" w:hAnsi="Times New Roman" w:cs="Times New Roman"/>
          <w:sz w:val="26"/>
          <w:szCs w:val="26"/>
        </w:rPr>
        <w:t xml:space="preserve">     </w:t>
      </w:r>
      <w:r w:rsidRPr="00F21048">
        <w:rPr>
          <w:rStyle w:val="FontStyle38"/>
          <w:sz w:val="26"/>
          <w:szCs w:val="26"/>
        </w:rPr>
        <w:t>В соответствии с Федеральным законом от 20.03.2025 года № 33-ФЗ «Об общих принципах организации местного самоуправления в единой системе публичной власти»</w:t>
      </w:r>
      <w:r w:rsidRPr="00F21048">
        <w:rPr>
          <w:rFonts w:ascii="Times New Roman" w:hAnsi="Times New Roman" w:cs="Times New Roman"/>
          <w:sz w:val="26"/>
          <w:szCs w:val="26"/>
        </w:rPr>
        <w:t xml:space="preserve">, Федеральным законом от 06.10.2006 № 35-ФЗ «О противодействии терроризму», Указом Президента Российской Федерации от 15.02.2006 г. № 116 «О мерах по противодействию терроризму», Уставом </w:t>
      </w:r>
      <w:r w:rsidRPr="00F21048">
        <w:rPr>
          <w:rFonts w:ascii="Times New Roman" w:hAnsi="Times New Roman" w:cs="Times New Roman"/>
          <w:kern w:val="36"/>
          <w:sz w:val="26"/>
          <w:szCs w:val="26"/>
        </w:rPr>
        <w:t xml:space="preserve">сельского поселения </w:t>
      </w:r>
      <w:r w:rsidR="00F21048" w:rsidRPr="00F21048">
        <w:rPr>
          <w:rFonts w:ascii="Times New Roman" w:hAnsi="Times New Roman" w:cs="Times New Roman"/>
          <w:kern w:val="36"/>
          <w:sz w:val="26"/>
          <w:szCs w:val="26"/>
        </w:rPr>
        <w:t>Нижнее Санчелеево</w:t>
      </w:r>
      <w:r w:rsidRPr="00F21048">
        <w:rPr>
          <w:rFonts w:ascii="Times New Roman" w:hAnsi="Times New Roman" w:cs="Times New Roman"/>
          <w:kern w:val="36"/>
          <w:sz w:val="26"/>
          <w:szCs w:val="26"/>
        </w:rPr>
        <w:t xml:space="preserve"> муниципального района Ставропольский Самарской области</w:t>
      </w:r>
      <w:r w:rsidRPr="00F21048">
        <w:rPr>
          <w:rFonts w:ascii="Times New Roman" w:hAnsi="Times New Roman" w:cs="Times New Roman"/>
          <w:sz w:val="26"/>
          <w:szCs w:val="26"/>
        </w:rPr>
        <w:t xml:space="preserve">, администрация сельского </w:t>
      </w:r>
      <w:r w:rsidRPr="00F21048">
        <w:rPr>
          <w:rFonts w:ascii="Times New Roman" w:hAnsi="Times New Roman" w:cs="Times New Roman"/>
          <w:sz w:val="26"/>
          <w:szCs w:val="26"/>
        </w:rPr>
        <w:tab/>
        <w:t xml:space="preserve">поселения     </w:t>
      </w:r>
      <w:r w:rsidR="00F21048" w:rsidRPr="00F21048">
        <w:rPr>
          <w:rFonts w:ascii="Times New Roman" w:hAnsi="Times New Roman" w:cs="Times New Roman"/>
          <w:sz w:val="26"/>
          <w:szCs w:val="26"/>
        </w:rPr>
        <w:t xml:space="preserve">Нижнее Санчелеево      </w:t>
      </w:r>
      <w:r w:rsidRPr="00F21048">
        <w:rPr>
          <w:rFonts w:ascii="Times New Roman" w:hAnsi="Times New Roman" w:cs="Times New Roman"/>
          <w:sz w:val="26"/>
          <w:szCs w:val="26"/>
        </w:rPr>
        <w:t xml:space="preserve">ПОСТАНОВЛЯЕТ:                                                   </w:t>
      </w: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F210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4C81" w:rsidRPr="00F21048" w:rsidRDefault="000B4C81" w:rsidP="000B4C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21048">
        <w:rPr>
          <w:rFonts w:ascii="Times New Roman" w:hAnsi="Times New Roman" w:cs="Times New Roman"/>
          <w:sz w:val="26"/>
          <w:szCs w:val="26"/>
        </w:rPr>
        <w:t xml:space="preserve">1.Утвердить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 </w:t>
      </w:r>
      <w:r w:rsidRPr="00F21048">
        <w:rPr>
          <w:rFonts w:ascii="Times New Roman" w:hAnsi="Times New Roman" w:cs="Times New Roman"/>
          <w:kern w:val="36"/>
          <w:sz w:val="26"/>
          <w:szCs w:val="26"/>
        </w:rPr>
        <w:t xml:space="preserve">сельского поселения </w:t>
      </w:r>
      <w:r w:rsidR="00F21048" w:rsidRPr="00F21048">
        <w:rPr>
          <w:rFonts w:ascii="Times New Roman" w:hAnsi="Times New Roman" w:cs="Times New Roman"/>
          <w:kern w:val="36"/>
          <w:sz w:val="26"/>
          <w:szCs w:val="26"/>
        </w:rPr>
        <w:t>Нижнее Санчелеево</w:t>
      </w:r>
      <w:r w:rsidRPr="00F21048">
        <w:rPr>
          <w:rFonts w:ascii="Times New Roman" w:hAnsi="Times New Roman" w:cs="Times New Roman"/>
          <w:kern w:val="36"/>
          <w:sz w:val="26"/>
          <w:szCs w:val="26"/>
        </w:rPr>
        <w:t xml:space="preserve"> муниципального района Ставропольский Самарской области  </w:t>
      </w:r>
      <w:r w:rsidRPr="00F21048">
        <w:rPr>
          <w:rFonts w:ascii="Times New Roman" w:hAnsi="Times New Roman" w:cs="Times New Roman"/>
          <w:sz w:val="26"/>
          <w:szCs w:val="26"/>
        </w:rPr>
        <w:t xml:space="preserve">на 2026-2028 годы» согласно приложению. </w:t>
      </w:r>
    </w:p>
    <w:p w:rsidR="000B4C81" w:rsidRPr="00B345E1" w:rsidRDefault="000B4C81" w:rsidP="000B4C81">
      <w:pPr>
        <w:spacing w:line="248" w:lineRule="auto"/>
        <w:ind w:left="11" w:right="-35" w:firstLine="556"/>
        <w:jc w:val="both"/>
        <w:rPr>
          <w:rStyle w:val="af6"/>
          <w:rFonts w:ascii="Times New Roman" w:hAnsi="Times New Roman" w:cs="Times New Roman"/>
          <w:sz w:val="26"/>
          <w:szCs w:val="26"/>
        </w:rPr>
      </w:pPr>
      <w:r w:rsidRPr="00B345E1">
        <w:rPr>
          <w:rFonts w:ascii="Times New Roman" w:hAnsi="Times New Roman" w:cs="Times New Roman"/>
          <w:sz w:val="26"/>
          <w:szCs w:val="26"/>
        </w:rPr>
        <w:t>2</w:t>
      </w:r>
      <w:r w:rsidRPr="00B345E1">
        <w:rPr>
          <w:rStyle w:val="af5"/>
          <w:rFonts w:ascii="Times New Roman" w:hAnsi="Times New Roman" w:cs="Times New Roman"/>
          <w:i w:val="0"/>
          <w:sz w:val="26"/>
          <w:szCs w:val="26"/>
        </w:rPr>
        <w:t xml:space="preserve"> Настоящее постановление подлежит официальному опубликованию </w:t>
      </w:r>
      <w:r w:rsidRPr="00B345E1">
        <w:rPr>
          <w:rFonts w:ascii="Times New Roman" w:hAnsi="Times New Roman" w:cs="Times New Roman"/>
          <w:sz w:val="26"/>
          <w:szCs w:val="26"/>
        </w:rPr>
        <w:t>в газете «</w:t>
      </w:r>
      <w:r w:rsidR="00B345E1" w:rsidRPr="00B345E1">
        <w:rPr>
          <w:rFonts w:ascii="Times New Roman" w:hAnsi="Times New Roman" w:cs="Times New Roman"/>
          <w:sz w:val="26"/>
          <w:szCs w:val="26"/>
        </w:rPr>
        <w:t>Нижне-С</w:t>
      </w:r>
      <w:r w:rsidR="00F21048" w:rsidRPr="00B345E1">
        <w:rPr>
          <w:rFonts w:ascii="Times New Roman" w:hAnsi="Times New Roman" w:cs="Times New Roman"/>
          <w:sz w:val="26"/>
          <w:szCs w:val="26"/>
        </w:rPr>
        <w:t xml:space="preserve">анчелеевский </w:t>
      </w:r>
      <w:r w:rsidR="00B345E1" w:rsidRPr="00B345E1">
        <w:rPr>
          <w:rFonts w:ascii="Times New Roman" w:hAnsi="Times New Roman" w:cs="Times New Roman"/>
          <w:sz w:val="26"/>
          <w:szCs w:val="26"/>
        </w:rPr>
        <w:t>вестник</w:t>
      </w:r>
      <w:r w:rsidRPr="00B345E1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F21048" w:rsidRPr="00B345E1">
        <w:rPr>
          <w:rFonts w:ascii="Times New Roman" w:hAnsi="Times New Roman" w:cs="Times New Roman"/>
          <w:sz w:val="26"/>
          <w:szCs w:val="26"/>
        </w:rPr>
        <w:t>Нижнее Санчелеево</w:t>
      </w:r>
      <w:r w:rsidRPr="00B345E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«Интернет»  </w:t>
      </w:r>
      <w:hyperlink r:id="rId9" w:history="1">
        <w:r w:rsidR="00B345E1" w:rsidRPr="00B345E1">
          <w:rPr>
            <w:rStyle w:val="af6"/>
            <w:rFonts w:ascii="Times New Roman" w:hAnsi="Times New Roman" w:cs="Times New Roman"/>
            <w:sz w:val="26"/>
            <w:szCs w:val="26"/>
          </w:rPr>
          <w:t>http://n.sancheleevo.stavrsp.ru</w:t>
        </w:r>
      </w:hyperlink>
    </w:p>
    <w:p w:rsidR="00B345E1" w:rsidRPr="00F21048" w:rsidRDefault="00B345E1" w:rsidP="000B4C81">
      <w:pPr>
        <w:spacing w:line="248" w:lineRule="auto"/>
        <w:ind w:left="11" w:right="-35" w:firstLine="556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0B4C81" w:rsidRPr="00F21048" w:rsidRDefault="000B4C81" w:rsidP="000B4C81">
      <w:pPr>
        <w:jc w:val="both"/>
        <w:rPr>
          <w:rFonts w:ascii="Times New Roman" w:hAnsi="Times New Roman" w:cs="Times New Roman"/>
          <w:sz w:val="26"/>
          <w:szCs w:val="26"/>
        </w:rPr>
      </w:pPr>
      <w:r w:rsidRPr="00F21048">
        <w:rPr>
          <w:rFonts w:ascii="Times New Roman" w:hAnsi="Times New Roman" w:cs="Times New Roman"/>
          <w:sz w:val="26"/>
          <w:szCs w:val="26"/>
        </w:rPr>
        <w:t xml:space="preserve">         3. Контроль за исполнением настоящего постановления оставляю за собой. </w:t>
      </w:r>
    </w:p>
    <w:p w:rsidR="000B4C81" w:rsidRPr="00F21048" w:rsidRDefault="000B4C81" w:rsidP="000B4C8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F21048">
        <w:rPr>
          <w:rFonts w:ascii="Times New Roman" w:hAnsi="Times New Roman" w:cs="Times New Roman"/>
          <w:sz w:val="26"/>
          <w:szCs w:val="26"/>
        </w:rPr>
        <w:t> </w:t>
      </w:r>
    </w:p>
    <w:p w:rsidR="000B4C81" w:rsidRPr="00F21048" w:rsidRDefault="000B4C81" w:rsidP="000B4C81">
      <w:pPr>
        <w:rPr>
          <w:rFonts w:ascii="Times New Roman" w:hAnsi="Times New Roman" w:cs="Times New Roman"/>
          <w:kern w:val="36"/>
          <w:sz w:val="26"/>
          <w:szCs w:val="26"/>
        </w:rPr>
      </w:pPr>
    </w:p>
    <w:p w:rsidR="000B4C81" w:rsidRPr="00F21048" w:rsidRDefault="000B4C81" w:rsidP="000B4C81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 w:rsidRPr="00F21048">
        <w:rPr>
          <w:rFonts w:ascii="Times New Roman" w:hAnsi="Times New Roman" w:cs="Times New Roman"/>
          <w:sz w:val="26"/>
          <w:szCs w:val="26"/>
        </w:rPr>
        <w:t xml:space="preserve">Глава сельского поселения Нижнее Санчелеево </w:t>
      </w:r>
      <w:r w:rsidRPr="00F21048">
        <w:rPr>
          <w:rFonts w:ascii="Times New Roman" w:hAnsi="Times New Roman" w:cs="Times New Roman"/>
          <w:sz w:val="26"/>
          <w:szCs w:val="26"/>
        </w:rPr>
        <w:tab/>
      </w:r>
      <w:r w:rsidRPr="00F21048">
        <w:rPr>
          <w:rFonts w:ascii="Times New Roman" w:hAnsi="Times New Roman" w:cs="Times New Roman"/>
          <w:sz w:val="26"/>
          <w:szCs w:val="26"/>
        </w:rPr>
        <w:tab/>
      </w:r>
      <w:r w:rsidRPr="00F21048">
        <w:rPr>
          <w:rFonts w:ascii="Times New Roman" w:hAnsi="Times New Roman" w:cs="Times New Roman"/>
          <w:sz w:val="26"/>
          <w:szCs w:val="26"/>
        </w:rPr>
        <w:tab/>
      </w:r>
      <w:r w:rsidRPr="00F21048">
        <w:rPr>
          <w:rFonts w:ascii="Times New Roman" w:hAnsi="Times New Roman" w:cs="Times New Roman"/>
          <w:sz w:val="26"/>
          <w:szCs w:val="26"/>
        </w:rPr>
        <w:tab/>
        <w:t>Н.В.Арефьева</w:t>
      </w:r>
    </w:p>
    <w:p w:rsidR="000B4C81" w:rsidRPr="00F21048" w:rsidRDefault="000B4C81" w:rsidP="000B4C81">
      <w:pPr>
        <w:rPr>
          <w:rFonts w:ascii="Times New Roman" w:hAnsi="Times New Roman" w:cs="Times New Roman"/>
          <w:kern w:val="36"/>
          <w:sz w:val="26"/>
          <w:szCs w:val="2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F21048" w:rsidRPr="00F21048" w:rsidRDefault="00F21048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  <w:r w:rsidRPr="00F21048">
        <w:rPr>
          <w:rFonts w:ascii="Times New Roman" w:hAnsi="Times New Roman" w:cs="Times New Roman"/>
          <w:b/>
          <w:kern w:val="36"/>
        </w:rPr>
        <w:lastRenderedPageBreak/>
        <w:t xml:space="preserve">                                       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b/>
          <w:kern w:val="36"/>
        </w:rPr>
        <w:t xml:space="preserve">     </w:t>
      </w:r>
      <w:r w:rsidRPr="00F21048">
        <w:rPr>
          <w:rFonts w:ascii="Times New Roman" w:hAnsi="Times New Roman" w:cs="Times New Roman"/>
          <w:kern w:val="36"/>
        </w:rPr>
        <w:t>Приложение 1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к постановлению Администрации 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 сельского поселения </w:t>
      </w:r>
      <w:r w:rsidR="00F21048" w:rsidRPr="00F21048">
        <w:rPr>
          <w:rFonts w:ascii="Times New Roman" w:hAnsi="Times New Roman" w:cs="Times New Roman"/>
          <w:kern w:val="36"/>
        </w:rPr>
        <w:t>Нижнее Санчелеево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муниципального района Ставропольский 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Самарской области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 от        __________№______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0B4C81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1048" w:rsidRP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>Муниципальная программа</w:t>
      </w:r>
    </w:p>
    <w:p w:rsidR="000B4C81" w:rsidRPr="00F21048" w:rsidRDefault="000B4C81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 xml:space="preserve"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</w:t>
      </w:r>
      <w:r w:rsidR="00F21048" w:rsidRPr="00F21048">
        <w:rPr>
          <w:rFonts w:ascii="Times New Roman" w:hAnsi="Times New Roman" w:cs="Times New Roman"/>
          <w:b/>
        </w:rPr>
        <w:t>Нижнее Санчелеево</w:t>
      </w:r>
      <w:r w:rsidRPr="00F21048">
        <w:rPr>
          <w:rFonts w:ascii="Times New Roman" w:hAnsi="Times New Roman" w:cs="Times New Roman"/>
          <w:b/>
        </w:rPr>
        <w:t xml:space="preserve">  </w:t>
      </w:r>
      <w:r w:rsidRPr="00F21048">
        <w:rPr>
          <w:rFonts w:ascii="Times New Roman" w:hAnsi="Times New Roman" w:cs="Times New Roman"/>
          <w:b/>
          <w:kern w:val="36"/>
        </w:rPr>
        <w:t xml:space="preserve">муниципального района Ставропольский Самарской области  </w:t>
      </w:r>
      <w:r w:rsidRPr="00F21048">
        <w:rPr>
          <w:rFonts w:ascii="Times New Roman" w:hAnsi="Times New Roman" w:cs="Times New Roman"/>
          <w:b/>
        </w:rPr>
        <w:t>на 2026-2028 годы»</w:t>
      </w:r>
    </w:p>
    <w:p w:rsidR="000B4C81" w:rsidRPr="00F21048" w:rsidRDefault="000B4C81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0B4C81" w:rsidRDefault="000B4C81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F21048" w:rsidRPr="00F21048" w:rsidRDefault="00F21048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>ПАСПОРТ</w:t>
      </w:r>
    </w:p>
    <w:p w:rsidR="000B4C81" w:rsidRPr="00F21048" w:rsidRDefault="000B4C81" w:rsidP="00F21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 xml:space="preserve"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</w:t>
      </w:r>
      <w:r w:rsidR="00F21048" w:rsidRPr="00F21048">
        <w:rPr>
          <w:rFonts w:ascii="Times New Roman" w:hAnsi="Times New Roman" w:cs="Times New Roman"/>
          <w:b/>
        </w:rPr>
        <w:t>Нижнее Санчелеево</w:t>
      </w:r>
      <w:r w:rsidRPr="00F21048">
        <w:rPr>
          <w:rFonts w:ascii="Times New Roman" w:hAnsi="Times New Roman" w:cs="Times New Roman"/>
          <w:b/>
        </w:rPr>
        <w:t xml:space="preserve"> </w:t>
      </w:r>
      <w:r w:rsidRPr="00F21048">
        <w:rPr>
          <w:rFonts w:ascii="Times New Roman" w:hAnsi="Times New Roman" w:cs="Times New Roman"/>
          <w:b/>
          <w:kern w:val="36"/>
        </w:rPr>
        <w:t xml:space="preserve">муниципального района Ставропольский Самарской области  </w:t>
      </w:r>
      <w:r w:rsidRPr="00F21048">
        <w:rPr>
          <w:rFonts w:ascii="Times New Roman" w:hAnsi="Times New Roman" w:cs="Times New Roman"/>
          <w:b/>
        </w:rPr>
        <w:t>на 2026-2028 годы»</w:t>
      </w: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4"/>
        <w:gridCol w:w="4931"/>
      </w:tblGrid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Наименование программы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Муниципальная  программа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F21048">
              <w:rPr>
                <w:rFonts w:ascii="Times New Roman" w:hAnsi="Times New Roman" w:cs="Times New Roman"/>
              </w:rPr>
              <w:t xml:space="preserve">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</w:t>
            </w:r>
            <w:r w:rsidR="00F21048" w:rsidRPr="00F21048">
              <w:rPr>
                <w:rFonts w:ascii="Times New Roman" w:hAnsi="Times New Roman" w:cs="Times New Roman"/>
              </w:rPr>
              <w:t>Нижнее Санчелеево</w:t>
            </w:r>
            <w:r w:rsidRPr="00F21048">
              <w:rPr>
                <w:rFonts w:ascii="Times New Roman" w:hAnsi="Times New Roman" w:cs="Times New Roman"/>
              </w:rPr>
              <w:t xml:space="preserve">  </w:t>
            </w:r>
            <w:r w:rsidRPr="00F21048">
              <w:rPr>
                <w:rFonts w:ascii="Times New Roman" w:hAnsi="Times New Roman" w:cs="Times New Roman"/>
                <w:kern w:val="36"/>
              </w:rPr>
              <w:t xml:space="preserve">муниципального района Ставропольский Самарской области  </w:t>
            </w:r>
            <w:r w:rsidRPr="00F21048">
              <w:rPr>
                <w:rFonts w:ascii="Times New Roman" w:hAnsi="Times New Roman" w:cs="Times New Roman"/>
              </w:rPr>
              <w:t xml:space="preserve">на 2026-2028 годы» </w:t>
            </w:r>
          </w:p>
        </w:tc>
      </w:tr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Основание для разработки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программы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- Федеральный закон от 6 марта 2006 года №35-ФЗ «О противодействии терроризму»;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0B4C81" w:rsidRPr="00F21048" w:rsidRDefault="000B4C81" w:rsidP="00E97708">
            <w:pPr>
              <w:pStyle w:val="afff4"/>
              <w:spacing w:line="276" w:lineRule="auto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- </w:t>
            </w:r>
            <w:hyperlink r:id="rId10" w:history="1">
              <w:r w:rsidRPr="00F21048">
                <w:rPr>
                  <w:rStyle w:val="af9"/>
                  <w:rFonts w:ascii="Times New Roman" w:hAnsi="Times New Roman" w:cs="Times New Roman"/>
                </w:rPr>
                <w:t>Федеральный закон</w:t>
              </w:r>
            </w:hyperlink>
            <w:r w:rsidRPr="00F21048">
              <w:rPr>
                <w:rFonts w:ascii="Times New Roman" w:hAnsi="Times New Roman" w:cs="Times New Roman"/>
              </w:rPr>
              <w:t xml:space="preserve"> от 25 июля 2002 года N 114-ФЗ "О противодействии экстремистской деятельности";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 Федеральный закон</w:t>
            </w:r>
            <w:r w:rsidRPr="00F21048">
              <w:rPr>
                <w:rStyle w:val="FontStyle38"/>
                <w:sz w:val="24"/>
                <w:szCs w:val="24"/>
              </w:rPr>
              <w:t xml:space="preserve"> от 20.03.2025 года № 33-ФЗ «Об общих принципах организации местного самоуправления в единой системе публичной власти»</w:t>
            </w:r>
            <w:r w:rsidRPr="00F21048">
              <w:rPr>
                <w:rFonts w:ascii="Times New Roman" w:hAnsi="Times New Roman" w:cs="Times New Roman"/>
              </w:rPr>
              <w:t>;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  <w:kern w:val="36"/>
              </w:rPr>
              <w:t xml:space="preserve">Устав сельского поселения </w:t>
            </w:r>
            <w:r w:rsidR="00F21048" w:rsidRPr="00F21048">
              <w:rPr>
                <w:rFonts w:ascii="Times New Roman" w:hAnsi="Times New Roman" w:cs="Times New Roman"/>
                <w:kern w:val="36"/>
              </w:rPr>
              <w:t>Нижнее Санчелеево</w:t>
            </w:r>
          </w:p>
        </w:tc>
      </w:tr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Заказчик программы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F21048" w:rsidRPr="00F21048">
              <w:rPr>
                <w:rFonts w:ascii="Times New Roman" w:hAnsi="Times New Roman" w:cs="Times New Roman"/>
              </w:rPr>
              <w:t>Нижнее Санчелеево</w:t>
            </w:r>
          </w:p>
        </w:tc>
      </w:tr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Разработчик программы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F21048" w:rsidRPr="00F21048">
              <w:rPr>
                <w:rFonts w:ascii="Times New Roman" w:hAnsi="Times New Roman" w:cs="Times New Roman"/>
              </w:rPr>
              <w:t>Нижнее Санчелеево</w:t>
            </w:r>
          </w:p>
        </w:tc>
      </w:tr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Цели и задачи 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Цели программы: 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инфраструктуры и жизнеобеспечения, 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 также мест массового пребывания людей;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 xml:space="preserve">Сроки реализации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2026-2028 годы</w:t>
            </w:r>
          </w:p>
        </w:tc>
      </w:tr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 xml:space="preserve">Ожидаемые результаты от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реализации программы </w:t>
            </w:r>
          </w:p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- 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- гармонизация межнациональных отношений, повышение уровня этносоциальной комфортности;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- укрепление в молодежной среде межэтнического согласия;</w:t>
            </w:r>
          </w:p>
          <w:p w:rsidR="000B4C81" w:rsidRPr="00F21048" w:rsidRDefault="000B4C81" w:rsidP="00E97708">
            <w:pPr>
              <w:shd w:val="clear" w:color="auto" w:fill="FFFFFF"/>
              <w:spacing w:after="150"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0B4C81" w:rsidRPr="00F21048" w:rsidTr="00E9770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1" w:rsidRPr="00F21048" w:rsidRDefault="000B4C81" w:rsidP="00E977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hAnsi="Times New Roman" w:cs="Times New Roman"/>
              </w:rPr>
              <w:t>Финансирование осуществляется за счет средств местного бюджета</w:t>
            </w:r>
          </w:p>
        </w:tc>
      </w:tr>
    </w:tbl>
    <w:p w:rsidR="000B4C81" w:rsidRPr="00F21048" w:rsidRDefault="000B4C81" w:rsidP="000B4C81">
      <w:pPr>
        <w:rPr>
          <w:rFonts w:ascii="Times New Roman" w:hAnsi="Times New Roman" w:cs="Times New Roman"/>
          <w:b/>
        </w:rPr>
      </w:pPr>
    </w:p>
    <w:p w:rsidR="000B4C81" w:rsidRPr="00F21048" w:rsidRDefault="000B4C81" w:rsidP="000B4C81">
      <w:pPr>
        <w:widowControl/>
        <w:numPr>
          <w:ilvl w:val="0"/>
          <w:numId w:val="35"/>
        </w:numPr>
        <w:suppressAutoHyphens/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 xml:space="preserve">Содержание проблемы и обоснование необходимости ее решения </w:t>
      </w:r>
      <w:r w:rsidR="00F21048">
        <w:rPr>
          <w:rFonts w:ascii="Times New Roman" w:hAnsi="Times New Roman" w:cs="Times New Roman"/>
          <w:b/>
        </w:rPr>
        <w:t xml:space="preserve">          </w:t>
      </w:r>
      <w:r w:rsidRPr="00F21048">
        <w:rPr>
          <w:rFonts w:ascii="Times New Roman" w:hAnsi="Times New Roman" w:cs="Times New Roman"/>
          <w:b/>
        </w:rPr>
        <w:t>программными методами</w:t>
      </w:r>
    </w:p>
    <w:p w:rsidR="000B4C81" w:rsidRPr="00F21048" w:rsidRDefault="000B4C81" w:rsidP="000B4C81">
      <w:pPr>
        <w:jc w:val="both"/>
        <w:rPr>
          <w:rFonts w:ascii="Times New Roman" w:hAnsi="Times New Roman" w:cs="Times New Roman"/>
          <w:b/>
        </w:rPr>
      </w:pPr>
    </w:p>
    <w:p w:rsidR="000B4C81" w:rsidRPr="00F21048" w:rsidRDefault="000B4C81" w:rsidP="000B4C8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F21048" w:rsidRPr="00F21048">
        <w:rPr>
          <w:rFonts w:ascii="Times New Roman" w:hAnsi="Times New Roman" w:cs="Times New Roman"/>
          <w:color w:val="333333"/>
        </w:rPr>
        <w:t>Нижнее Санчелеево</w:t>
      </w:r>
      <w:r w:rsidRPr="00F21048">
        <w:rPr>
          <w:rFonts w:ascii="Times New Roman" w:hAnsi="Times New Roman" w:cs="Times New Roman"/>
          <w:color w:val="333333"/>
        </w:rPr>
        <w:t xml:space="preserve"> муниципального района Ставропольский Самарской области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</w:t>
      </w:r>
    </w:p>
    <w:p w:rsidR="000B4C81" w:rsidRPr="00F21048" w:rsidRDefault="000B4C81" w:rsidP="000B4C81">
      <w:pPr>
        <w:shd w:val="clear" w:color="auto" w:fill="FFFFFF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напряженностью в обществе, продолжающимися межэтническими и межконфессиональными конфликтами, ростом сепаратизма и национального экстремизма, </w:t>
      </w:r>
    </w:p>
    <w:p w:rsidR="000B4C81" w:rsidRPr="00F21048" w:rsidRDefault="000B4C81" w:rsidP="000B4C81">
      <w:pPr>
        <w:shd w:val="clear" w:color="auto" w:fill="FFFFFF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являющихся прямой угрозой безопасности не только региона, но и страны в целом.                Наиболее рельефно все это проявилось в виде вспышек ксенофобии, фашизма, фанатизма и фундаментализма. Эти явления в крайних формах своего</w:t>
      </w:r>
    </w:p>
    <w:p w:rsidR="000B4C81" w:rsidRPr="00F21048" w:rsidRDefault="000B4C81" w:rsidP="000B4C81">
      <w:pPr>
        <w:shd w:val="clear" w:color="auto" w:fill="FFFFFF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</w:t>
      </w:r>
      <w:r w:rsidRPr="00F21048">
        <w:rPr>
          <w:rFonts w:ascii="Times New Roman" w:hAnsi="Times New Roman" w:cs="Times New Roman"/>
        </w:rPr>
        <w:t>принимающего</w:t>
      </w:r>
      <w:r w:rsidRPr="00F21048">
        <w:rPr>
          <w:rFonts w:ascii="Times New Roman" w:hAnsi="Times New Roman" w:cs="Times New Roman"/>
          <w:color w:val="333333"/>
        </w:rPr>
        <w:t xml:space="preserve"> населения к быстрорастущим этнокультурным диаспорам и землячествам, которые меняют демографическую ситуацию нашего поселения.</w:t>
      </w:r>
    </w:p>
    <w:p w:rsidR="000B4C81" w:rsidRPr="00F21048" w:rsidRDefault="000B4C81" w:rsidP="000B4C81">
      <w:pPr>
        <w:shd w:val="clear" w:color="auto" w:fill="FFFFFF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        Наиболее экстремистки рискогенной группой выступает молодежь, это вызвано как социально-экономическими,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</w:t>
      </w:r>
      <w:r w:rsidRPr="00F21048">
        <w:rPr>
          <w:rFonts w:ascii="Times New Roman" w:hAnsi="Times New Roman" w:cs="Times New Roman"/>
          <w:color w:val="333333"/>
        </w:rPr>
        <w:lastRenderedPageBreak/>
        <w:t>пользуются экстремистки настроенные радикальные политические и религиозные силы.</w:t>
      </w:r>
    </w:p>
    <w:p w:rsidR="000B4C81" w:rsidRPr="00F21048" w:rsidRDefault="000B4C81" w:rsidP="000B4C81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0B4C81" w:rsidRPr="00F21048" w:rsidRDefault="000B4C81" w:rsidP="000B4C81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0B4C81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  <w:color w:val="333333"/>
        </w:rPr>
        <w:t xml:space="preserve">Программа является документом, открытым для внесения изменений </w:t>
      </w:r>
      <w:r w:rsidRPr="00F21048">
        <w:rPr>
          <w:rFonts w:ascii="Times New Roman" w:hAnsi="Times New Roman" w:cs="Times New Roman"/>
        </w:rPr>
        <w:t>и дополнений.</w:t>
      </w:r>
    </w:p>
    <w:p w:rsidR="00F21048" w:rsidRPr="00F21048" w:rsidRDefault="00F21048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</w:p>
    <w:p w:rsidR="000B4C81" w:rsidRPr="00F21048" w:rsidRDefault="000B4C81" w:rsidP="000B4C81">
      <w:pPr>
        <w:shd w:val="clear" w:color="auto" w:fill="FFFFFF"/>
        <w:spacing w:line="279" w:lineRule="atLeast"/>
        <w:jc w:val="center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b/>
          <w:bCs/>
          <w:color w:val="333333"/>
        </w:rPr>
        <w:t xml:space="preserve">2. Основные цели и задачи, сроки и этапы реализации программы, а также </w:t>
      </w:r>
      <w:r w:rsidR="00F21048">
        <w:rPr>
          <w:rFonts w:ascii="Times New Roman" w:hAnsi="Times New Roman" w:cs="Times New Roman"/>
          <w:b/>
          <w:bCs/>
          <w:color w:val="333333"/>
        </w:rPr>
        <w:t xml:space="preserve">                        </w:t>
      </w:r>
      <w:r w:rsidRPr="00F21048">
        <w:rPr>
          <w:rFonts w:ascii="Times New Roman" w:hAnsi="Times New Roman" w:cs="Times New Roman"/>
          <w:b/>
          <w:bCs/>
          <w:color w:val="333333"/>
        </w:rPr>
        <w:t>целевые индикаторы и показатели.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          Основными целями программы являются противодействие терроризму и экстремизму, защита жизни граждан, проживающих на территории сельского поселения </w:t>
      </w:r>
      <w:r w:rsidR="00F21048" w:rsidRPr="00F21048">
        <w:rPr>
          <w:rFonts w:ascii="Times New Roman" w:hAnsi="Times New Roman" w:cs="Times New Roman"/>
          <w:color w:val="333333"/>
        </w:rPr>
        <w:t>Нижнее Санчелеево</w:t>
      </w:r>
      <w:r w:rsidRPr="00F21048">
        <w:rPr>
          <w:rFonts w:ascii="Times New Roman" w:hAnsi="Times New Roman" w:cs="Times New Roman"/>
          <w:color w:val="333333"/>
        </w:rPr>
        <w:t xml:space="preserve"> муниципального района Ставропольский Самарской области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Основными задачами программы являются: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г) Информирование населения сельского поселения </w:t>
      </w:r>
      <w:r w:rsidR="00F21048" w:rsidRPr="00F21048">
        <w:rPr>
          <w:rFonts w:ascii="Times New Roman" w:hAnsi="Times New Roman" w:cs="Times New Roman"/>
          <w:color w:val="333333"/>
        </w:rPr>
        <w:t>Нижнее Санчелеево</w:t>
      </w:r>
      <w:r w:rsidRPr="00F21048">
        <w:rPr>
          <w:rFonts w:ascii="Times New Roman" w:hAnsi="Times New Roman" w:cs="Times New Roman"/>
          <w:color w:val="333333"/>
        </w:rPr>
        <w:t xml:space="preserve"> по вопросам противодействия терроризму и экстремизму.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е) Пропаганда толерантного поведения к людям других национальностей и религиозных конфессий.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0B4C81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Срок реализации программы рассчитан на </w:t>
      </w:r>
      <w:r w:rsidRPr="00F21048">
        <w:rPr>
          <w:rFonts w:ascii="Times New Roman" w:hAnsi="Times New Roman" w:cs="Times New Roman"/>
        </w:rPr>
        <w:t>2026-2028</w:t>
      </w:r>
      <w:r w:rsidRPr="00F21048">
        <w:rPr>
          <w:rFonts w:ascii="Times New Roman" w:hAnsi="Times New Roman" w:cs="Times New Roman"/>
          <w:color w:val="333333"/>
        </w:rPr>
        <w:t xml:space="preserve"> год.</w:t>
      </w:r>
    </w:p>
    <w:p w:rsidR="00F21048" w:rsidRDefault="00F21048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</w:p>
    <w:p w:rsidR="00F21048" w:rsidRPr="00F21048" w:rsidRDefault="00F21048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</w:p>
    <w:p w:rsidR="000B4C81" w:rsidRPr="00F21048" w:rsidRDefault="000B4C81" w:rsidP="000B4C81">
      <w:pPr>
        <w:shd w:val="clear" w:color="auto" w:fill="FFFFFF"/>
        <w:spacing w:line="279" w:lineRule="atLeast"/>
        <w:jc w:val="center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b/>
          <w:bCs/>
          <w:color w:val="333333"/>
        </w:rPr>
        <w:lastRenderedPageBreak/>
        <w:t>3.Система программных мероприятий, в том числе ресурсное обеспечение программы.</w:t>
      </w:r>
    </w:p>
    <w:p w:rsidR="000B4C81" w:rsidRPr="00F21048" w:rsidRDefault="000B4C81" w:rsidP="000B4C81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333333"/>
        </w:rPr>
      </w:pPr>
    </w:p>
    <w:p w:rsidR="000B4C81" w:rsidRPr="00F21048" w:rsidRDefault="000B4C81" w:rsidP="000B4C81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1.Информировать жителей сельского поселения </w:t>
      </w:r>
      <w:r w:rsidR="00F21048" w:rsidRPr="00F21048">
        <w:rPr>
          <w:rFonts w:ascii="Times New Roman" w:hAnsi="Times New Roman" w:cs="Times New Roman"/>
          <w:color w:val="333333"/>
        </w:rPr>
        <w:t>Нижнее Санчелеево</w:t>
      </w:r>
      <w:r w:rsidRPr="00F21048">
        <w:rPr>
          <w:rFonts w:ascii="Times New Roman" w:hAnsi="Times New Roman" w:cs="Times New Roman"/>
          <w:color w:val="333333"/>
        </w:rPr>
        <w:t xml:space="preserve"> о порядке действий при угрозе возникновения террористических актов, посредст</w:t>
      </w:r>
      <w:r w:rsidRPr="00F21048">
        <w:rPr>
          <w:rFonts w:ascii="Times New Roman" w:hAnsi="Times New Roman" w:cs="Times New Roman"/>
          <w:color w:val="333333"/>
        </w:rPr>
        <w:softHyphen/>
        <w:t>вом размещения информации в местах массового пребывания населения.</w:t>
      </w:r>
    </w:p>
    <w:p w:rsidR="000B4C81" w:rsidRPr="00F21048" w:rsidRDefault="000B4C81" w:rsidP="000B4C81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2.Организация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уважения.</w:t>
      </w:r>
    </w:p>
    <w:p w:rsidR="000B4C81" w:rsidRPr="00F21048" w:rsidRDefault="000B4C81" w:rsidP="000B4C81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3.Организовать и провести тематические меро</w:t>
      </w:r>
      <w:r w:rsidRPr="00F21048">
        <w:rPr>
          <w:rFonts w:ascii="Times New Roman" w:hAnsi="Times New Roman" w:cs="Times New Roman"/>
          <w:color w:val="333333"/>
        </w:rPr>
        <w:softHyphen/>
        <w:t>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:rsidR="000B4C81" w:rsidRPr="00F21048" w:rsidRDefault="000B4C81" w:rsidP="000B4C81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4.Проводить тематические беседы в коллек</w:t>
      </w:r>
      <w:r w:rsidRPr="00F21048">
        <w:rPr>
          <w:rFonts w:ascii="Times New Roman" w:hAnsi="Times New Roman" w:cs="Times New Roman"/>
          <w:color w:val="333333"/>
        </w:rPr>
        <w:softHyphen/>
        <w:t>тивах учащихся образова</w:t>
      </w:r>
      <w:r w:rsidRPr="00F21048">
        <w:rPr>
          <w:rFonts w:ascii="Times New Roman" w:hAnsi="Times New Roman" w:cs="Times New Roman"/>
          <w:color w:val="333333"/>
        </w:rPr>
        <w:softHyphen/>
        <w:t xml:space="preserve">тельного учреждения, расположенного  на территории сельского поселения </w:t>
      </w:r>
      <w:r w:rsidR="00F21048" w:rsidRPr="00F21048">
        <w:rPr>
          <w:rFonts w:ascii="Times New Roman" w:hAnsi="Times New Roman" w:cs="Times New Roman"/>
          <w:color w:val="333333"/>
        </w:rPr>
        <w:t>Нижнее Санчелеево</w:t>
      </w:r>
      <w:r w:rsidRPr="00F21048">
        <w:rPr>
          <w:rFonts w:ascii="Times New Roman" w:hAnsi="Times New Roman" w:cs="Times New Roman"/>
          <w:color w:val="333333"/>
        </w:rPr>
        <w:t>, по действиям населения при возникновении террористических угроз и ЧС.</w:t>
      </w:r>
    </w:p>
    <w:p w:rsidR="000B4C81" w:rsidRPr="00F21048" w:rsidRDefault="000B4C81" w:rsidP="000B4C81">
      <w:pPr>
        <w:shd w:val="clear" w:color="auto" w:fill="FFFFFF"/>
        <w:spacing w:line="279" w:lineRule="atLeast"/>
        <w:ind w:firstLine="708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5.Организовать и провести круглые столы, семи</w:t>
      </w:r>
      <w:r w:rsidRPr="00F21048">
        <w:rPr>
          <w:rFonts w:ascii="Times New Roman" w:hAnsi="Times New Roman" w:cs="Times New Roman"/>
          <w:color w:val="333333"/>
        </w:rPr>
        <w:softHyphen/>
        <w:t>нары, с привлечением должностных лиц и спе</w:t>
      </w:r>
      <w:r w:rsidRPr="00F21048">
        <w:rPr>
          <w:rFonts w:ascii="Times New Roman" w:hAnsi="Times New Roman" w:cs="Times New Roman"/>
          <w:color w:val="333333"/>
        </w:rPr>
        <w:softHyphen/>
        <w:t>циалистов по мерам предупредительного характера при угрозах террористической и экс</w:t>
      </w:r>
      <w:r w:rsidRPr="00F21048">
        <w:rPr>
          <w:rFonts w:ascii="Times New Roman" w:hAnsi="Times New Roman" w:cs="Times New Roman"/>
          <w:color w:val="333333"/>
        </w:rPr>
        <w:softHyphen/>
        <w:t>тремистской направленности.</w:t>
      </w:r>
    </w:p>
    <w:p w:rsidR="000B4C81" w:rsidRPr="00F21048" w:rsidRDefault="000B4C81" w:rsidP="000B4C81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color w:val="333333"/>
        </w:rPr>
      </w:pPr>
    </w:p>
    <w:p w:rsidR="000B4C81" w:rsidRPr="00F21048" w:rsidRDefault="000B4C81" w:rsidP="000B4C81">
      <w:pPr>
        <w:widowControl/>
        <w:numPr>
          <w:ilvl w:val="0"/>
          <w:numId w:val="34"/>
        </w:numPr>
        <w:shd w:val="clear" w:color="auto" w:fill="FFFFFF"/>
        <w:spacing w:line="279" w:lineRule="atLeast"/>
        <w:ind w:left="0"/>
        <w:jc w:val="center"/>
        <w:rPr>
          <w:rFonts w:ascii="Times New Roman" w:hAnsi="Times New Roman" w:cs="Times New Roman"/>
          <w:b/>
          <w:color w:val="333333"/>
        </w:rPr>
      </w:pPr>
      <w:r w:rsidRPr="00F21048">
        <w:rPr>
          <w:rFonts w:ascii="Times New Roman" w:hAnsi="Times New Roman" w:cs="Times New Roman"/>
          <w:b/>
          <w:color w:val="333333"/>
        </w:rPr>
        <w:t>Нормативное обеспечение программы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Правовую основу для реализации программы определили: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а). Федеральные Законы от 06.03.2006. № 35-ФЗ «О противодействии терроризму», от</w:t>
      </w:r>
      <w:r w:rsidRPr="00F21048">
        <w:rPr>
          <w:rStyle w:val="FontStyle38"/>
          <w:color w:val="EE0000"/>
          <w:sz w:val="24"/>
          <w:szCs w:val="24"/>
        </w:rPr>
        <w:t xml:space="preserve">  </w:t>
      </w:r>
      <w:r w:rsidRPr="00F21048">
        <w:rPr>
          <w:rStyle w:val="FontStyle38"/>
          <w:sz w:val="24"/>
          <w:szCs w:val="24"/>
        </w:rPr>
        <w:t>20.03.2025 года № 33-ФЗ «Об общих принципах организации местного самоуправления в единой системе публичной власти»</w:t>
      </w:r>
      <w:r w:rsidRPr="00F21048">
        <w:rPr>
          <w:rFonts w:ascii="Times New Roman" w:hAnsi="Times New Roman" w:cs="Times New Roman"/>
        </w:rPr>
        <w:t>,</w:t>
      </w:r>
      <w:r w:rsidRPr="00F21048">
        <w:rPr>
          <w:rFonts w:ascii="Times New Roman" w:hAnsi="Times New Roman" w:cs="Times New Roman"/>
          <w:color w:val="333333"/>
        </w:rPr>
        <w:t xml:space="preserve"> от 25.07.2002. № 114-ФЗ «О противодействии экстремистской деятельности»;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б). Указ Президента Российской Федерации от 15.06.2006. № 116 «О мерах по противодействию терроризму».</w:t>
      </w:r>
    </w:p>
    <w:p w:rsidR="000B4C81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       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F21048" w:rsidRPr="00F21048" w:rsidRDefault="00F21048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</w:p>
    <w:p w:rsidR="000B4C81" w:rsidRPr="00F21048" w:rsidRDefault="000B4C81" w:rsidP="000B4C81">
      <w:pPr>
        <w:shd w:val="clear" w:color="auto" w:fill="FFFFFF"/>
        <w:spacing w:line="279" w:lineRule="atLeast"/>
        <w:jc w:val="center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b/>
          <w:bCs/>
          <w:color w:val="333333"/>
        </w:rPr>
        <w:t>5.Механизм реализации программы, включая организацию управления</w:t>
      </w:r>
    </w:p>
    <w:p w:rsidR="000B4C81" w:rsidRPr="00F21048" w:rsidRDefault="000B4C81" w:rsidP="000B4C81">
      <w:pPr>
        <w:shd w:val="clear" w:color="auto" w:fill="FFFFFF"/>
        <w:spacing w:line="279" w:lineRule="atLeast"/>
        <w:jc w:val="center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b/>
          <w:bCs/>
          <w:color w:val="333333"/>
        </w:rPr>
        <w:t>программой и контроль за ходом её реализации.</w:t>
      </w:r>
    </w:p>
    <w:p w:rsidR="000B4C81" w:rsidRPr="00F21048" w:rsidRDefault="000B4C81" w:rsidP="000B4C81">
      <w:pPr>
        <w:jc w:val="both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Исполнители Программы:</w:t>
      </w:r>
    </w:p>
    <w:p w:rsidR="000B4C81" w:rsidRPr="00F21048" w:rsidRDefault="000B4C81" w:rsidP="000B4C81">
      <w:pPr>
        <w:jc w:val="both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0B4C81" w:rsidRPr="00F21048" w:rsidRDefault="000B4C81" w:rsidP="000B4C81">
      <w:pPr>
        <w:jc w:val="both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- привлекают к реализации мероприятий Программы соисполнителей в установленном порядке;</w:t>
      </w:r>
    </w:p>
    <w:p w:rsidR="000B4C81" w:rsidRPr="00F21048" w:rsidRDefault="000B4C81" w:rsidP="000B4C81">
      <w:pPr>
        <w:jc w:val="both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- ежегодно вносит уточнения в Программу</w:t>
      </w:r>
    </w:p>
    <w:p w:rsidR="000B4C81" w:rsidRPr="00F21048" w:rsidRDefault="000B4C81" w:rsidP="000B4C81">
      <w:pPr>
        <w:shd w:val="clear" w:color="auto" w:fill="FFFFFF"/>
        <w:spacing w:line="279" w:lineRule="atLeast"/>
        <w:jc w:val="both"/>
        <w:rPr>
          <w:rFonts w:ascii="Times New Roman" w:hAnsi="Times New Roman" w:cs="Times New Roman"/>
          <w:b/>
          <w:bCs/>
          <w:color w:val="333333"/>
        </w:rPr>
      </w:pPr>
    </w:p>
    <w:p w:rsidR="000B4C81" w:rsidRPr="00F21048" w:rsidRDefault="000B4C81" w:rsidP="000B4C81">
      <w:pPr>
        <w:shd w:val="clear" w:color="auto" w:fill="FFFFFF"/>
        <w:spacing w:line="279" w:lineRule="atLeast"/>
        <w:jc w:val="center"/>
        <w:rPr>
          <w:rFonts w:ascii="Times New Roman" w:hAnsi="Times New Roman" w:cs="Times New Roman"/>
          <w:b/>
          <w:bCs/>
          <w:color w:val="333333"/>
        </w:rPr>
      </w:pPr>
    </w:p>
    <w:p w:rsidR="000B4C81" w:rsidRPr="00F21048" w:rsidRDefault="000B4C81" w:rsidP="000B4C81">
      <w:pPr>
        <w:shd w:val="clear" w:color="auto" w:fill="FFFFFF"/>
        <w:spacing w:line="279" w:lineRule="atLeast"/>
        <w:jc w:val="center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b/>
          <w:bCs/>
          <w:color w:val="333333"/>
        </w:rPr>
        <w:t>6.Оценка социально-экономической эффективности программы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       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</w:t>
      </w:r>
      <w:r w:rsidR="00F21048" w:rsidRPr="00F21048">
        <w:rPr>
          <w:rFonts w:ascii="Times New Roman" w:hAnsi="Times New Roman" w:cs="Times New Roman"/>
          <w:color w:val="333333"/>
        </w:rPr>
        <w:t>Нижнее Санчелеево</w:t>
      </w:r>
      <w:r w:rsidRPr="00F21048">
        <w:rPr>
          <w:rFonts w:ascii="Times New Roman" w:hAnsi="Times New Roman" w:cs="Times New Roman"/>
          <w:color w:val="333333"/>
        </w:rPr>
        <w:t>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Реализация программы позволит: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>б). Создавать условия для деятельности добровольных формирований населения по охране общественного порядка.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lastRenderedPageBreak/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0B4C81" w:rsidRPr="00F21048" w:rsidRDefault="000B4C81" w:rsidP="000B4C81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color w:val="333333"/>
        </w:rPr>
      </w:pPr>
      <w:r w:rsidRPr="00F21048">
        <w:rPr>
          <w:rFonts w:ascii="Times New Roman" w:hAnsi="Times New Roman" w:cs="Times New Roman"/>
          <w:color w:val="333333"/>
        </w:rPr>
        <w:t xml:space="preserve">       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F21048" w:rsidRPr="00F21048" w:rsidRDefault="00F21048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lastRenderedPageBreak/>
        <w:t>Приложение №1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к муниципальной  программе 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>Профилактика терроризма и экстремизма,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>а также минимизация и (или) ликвидация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 xml:space="preserve"> последствий проявлений терроризма и</w:t>
      </w:r>
    </w:p>
    <w:p w:rsidR="000B4C81" w:rsidRPr="00F21048" w:rsidRDefault="000B4C81" w:rsidP="000B4C81">
      <w:pPr>
        <w:tabs>
          <w:tab w:val="left" w:pos="6600"/>
        </w:tabs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</w:rPr>
        <w:t>экстремизма на территории</w:t>
      </w:r>
      <w:r w:rsidRPr="00F21048">
        <w:rPr>
          <w:rFonts w:ascii="Times New Roman" w:hAnsi="Times New Roman" w:cs="Times New Roman"/>
          <w:kern w:val="36"/>
        </w:rPr>
        <w:t xml:space="preserve"> сельского </w:t>
      </w:r>
    </w:p>
    <w:p w:rsidR="000B4C81" w:rsidRPr="00F21048" w:rsidRDefault="000B4C81" w:rsidP="000B4C81">
      <w:pPr>
        <w:tabs>
          <w:tab w:val="left" w:pos="6600"/>
        </w:tabs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поселения </w:t>
      </w:r>
      <w:r w:rsidR="00F21048" w:rsidRPr="00F21048">
        <w:rPr>
          <w:rFonts w:ascii="Times New Roman" w:hAnsi="Times New Roman" w:cs="Times New Roman"/>
          <w:kern w:val="36"/>
        </w:rPr>
        <w:t>Нижнее Санчелеево</w:t>
      </w:r>
      <w:r w:rsidRPr="00F21048">
        <w:rPr>
          <w:rFonts w:ascii="Times New Roman" w:hAnsi="Times New Roman" w:cs="Times New Roman"/>
          <w:kern w:val="36"/>
        </w:rPr>
        <w:t xml:space="preserve"> муниципального района Ставропольский</w:t>
      </w:r>
    </w:p>
    <w:p w:rsidR="000B4C81" w:rsidRPr="00F21048" w:rsidRDefault="000B4C81" w:rsidP="000B4C81">
      <w:pPr>
        <w:tabs>
          <w:tab w:val="left" w:pos="6600"/>
        </w:tabs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Самарской области  на 2026-2028 годы»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shd w:val="clear" w:color="auto" w:fill="FFFFFF"/>
        <w:spacing w:line="279" w:lineRule="atLeast"/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>Перечень мероприятий Муниципальной программы</w:t>
      </w:r>
    </w:p>
    <w:p w:rsidR="000B4C81" w:rsidRPr="00F21048" w:rsidRDefault="000B4C81" w:rsidP="000B4C81">
      <w:pPr>
        <w:tabs>
          <w:tab w:val="left" w:pos="6600"/>
        </w:tabs>
        <w:jc w:val="center"/>
        <w:rPr>
          <w:rFonts w:ascii="Times New Roman" w:hAnsi="Times New Roman" w:cs="Times New Roman"/>
          <w:b/>
          <w:kern w:val="36"/>
        </w:rPr>
      </w:pPr>
      <w:r w:rsidRPr="00F21048">
        <w:rPr>
          <w:rFonts w:ascii="Times New Roman" w:hAnsi="Times New Roman" w:cs="Times New Roman"/>
          <w:b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F21048" w:rsidRPr="00F21048">
        <w:rPr>
          <w:rFonts w:ascii="Times New Roman" w:hAnsi="Times New Roman" w:cs="Times New Roman"/>
          <w:b/>
        </w:rPr>
        <w:t>Нижнее Санчелеево</w:t>
      </w:r>
      <w:r w:rsidRPr="00F21048">
        <w:rPr>
          <w:rFonts w:ascii="Times New Roman" w:hAnsi="Times New Roman" w:cs="Times New Roman"/>
          <w:b/>
        </w:rPr>
        <w:t xml:space="preserve"> </w:t>
      </w:r>
      <w:r w:rsidRPr="00F21048">
        <w:rPr>
          <w:rFonts w:ascii="Times New Roman" w:hAnsi="Times New Roman" w:cs="Times New Roman"/>
          <w:b/>
          <w:kern w:val="36"/>
        </w:rPr>
        <w:t>муниципального района Ставропольский Самарской области  на 2026-2028годы»</w:t>
      </w:r>
    </w:p>
    <w:p w:rsidR="000B4C81" w:rsidRPr="00F21048" w:rsidRDefault="000B4C81" w:rsidP="000B4C81">
      <w:pPr>
        <w:tabs>
          <w:tab w:val="left" w:pos="6600"/>
        </w:tabs>
        <w:jc w:val="center"/>
        <w:rPr>
          <w:rFonts w:ascii="Times New Roman" w:hAnsi="Times New Roman" w:cs="Times New Roman"/>
          <w:b/>
          <w:kern w:val="36"/>
        </w:rPr>
      </w:pPr>
    </w:p>
    <w:tbl>
      <w:tblPr>
        <w:tblW w:w="11205" w:type="dxa"/>
        <w:tblInd w:w="-13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3550"/>
        <w:gridCol w:w="1694"/>
        <w:gridCol w:w="854"/>
        <w:gridCol w:w="853"/>
        <w:gridCol w:w="853"/>
        <w:gridCol w:w="853"/>
        <w:gridCol w:w="1978"/>
      </w:tblGrid>
      <w:tr w:rsidR="000B4C81" w:rsidRPr="00F21048" w:rsidTr="00E9770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№ п/п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 </w:t>
            </w:r>
          </w:p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Наименование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 </w:t>
            </w:r>
          </w:p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Сроки исполнения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Объем финансирования по годам, тыс.руб.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Исполнитель</w:t>
            </w:r>
          </w:p>
        </w:tc>
      </w:tr>
      <w:tr w:rsidR="000B4C81" w:rsidRPr="00F21048" w:rsidTr="00E977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Всего руб.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2026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2027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  <w:b/>
                <w:bCs/>
                <w:color w:val="333333"/>
              </w:rPr>
              <w:t>2028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0B4C81" w:rsidRPr="00F21048" w:rsidTr="00E9770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1.1.Ежеквартальный анализ</w:t>
            </w:r>
          </w:p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</w:tr>
      <w:tr w:rsidR="000B4C81" w:rsidRPr="00F21048" w:rsidTr="00E9770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В соответствии с планом проведения массовых мероприятий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Еженедельно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</w:tr>
      <w:tr w:rsidR="000B4C81" w:rsidRPr="00F21048" w:rsidTr="00E977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2.1. Организация на добровольной основе дежурств граждан в местах массового скопления людей и местах концентрации молодежи;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</w:tr>
      <w:tr w:rsidR="000B4C81" w:rsidRPr="00F21048" w:rsidTr="00E977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2.2. Обход      территории муниципального образования на предмет выявления фактов осквернения зданий или иных сооружений, в том числе, </w:t>
            </w:r>
            <w:r w:rsidRPr="00F21048">
              <w:rPr>
                <w:rFonts w:ascii="Times New Roman" w:hAnsi="Times New Roman" w:cs="Times New Roman"/>
              </w:rPr>
              <w:lastRenderedPageBreak/>
              <w:t>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</w:tr>
      <w:tr w:rsidR="000B4C81" w:rsidRPr="00F21048" w:rsidTr="00E97708">
        <w:trPr>
          <w:trHeight w:val="155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Мероприятия воспитательного, пропагандистского и профилактического характера.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агитации);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религии;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3.3. Информирование населения о действиях при угрозе осуществления террористических актов с использованием средств массовой информации;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3.4. 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</w:t>
            </w:r>
            <w:r w:rsidRPr="00F21048">
              <w:rPr>
                <w:rFonts w:ascii="Times New Roman" w:hAnsi="Times New Roman" w:cs="Times New Roman"/>
              </w:rPr>
              <w:lastRenderedPageBreak/>
              <w:t>сопровождаемых социальной рекламой и освещением в СМИ;</w:t>
            </w:r>
          </w:p>
          <w:p w:rsidR="000B4C81" w:rsidRPr="00F21048" w:rsidRDefault="000B4C81" w:rsidP="00E97708">
            <w:pPr>
              <w:spacing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Постоянно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Постоянно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2026-2028г.г.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2026 – 2028 гг.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2026-2028 гг.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 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-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  <w:p w:rsidR="000B4C81" w:rsidRPr="00F21048" w:rsidRDefault="005106F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  <w:r w:rsidR="000B4C81" w:rsidRPr="00F21048">
              <w:rPr>
                <w:rFonts w:ascii="Times New Roman" w:hAnsi="Times New Roman" w:cs="Times New Roman"/>
              </w:rPr>
              <w:t xml:space="preserve"> с. </w:t>
            </w:r>
            <w:r w:rsidR="00F21048" w:rsidRPr="00F21048">
              <w:rPr>
                <w:rFonts w:ascii="Times New Roman" w:hAnsi="Times New Roman" w:cs="Times New Roman"/>
              </w:rPr>
              <w:t>Нижнее Санчелеево</w:t>
            </w:r>
            <w:r w:rsidR="000B4C81"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 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</w:tc>
      </w:tr>
      <w:tr w:rsidR="000B4C81" w:rsidRPr="00F21048" w:rsidTr="00E97708">
        <w:trPr>
          <w:trHeight w:val="212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F21048">
              <w:rPr>
                <w:rFonts w:ascii="Times New Roman" w:hAnsi="Times New Roman" w:cs="Times New Roman"/>
                <w:b/>
              </w:rPr>
              <w:t xml:space="preserve">Организационные  и пропагандистские мероприятия 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4.1.</w:t>
            </w:r>
            <w:r w:rsidRPr="00F21048">
              <w:rPr>
                <w:rFonts w:ascii="Times New Roman" w:hAnsi="Times New Roman" w:cs="Times New Roman"/>
                <w:shd w:val="clear" w:color="auto" w:fill="FFFFFF"/>
              </w:rPr>
              <w:t xml:space="preserve"> Организация и проведение тренировок, учений по действиям работников учреждений, учебных заведений, при обнаружении подозрительных предметов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F21048">
              <w:rPr>
                <w:rFonts w:ascii="Times New Roman" w:hAnsi="Times New Roman" w:cs="Times New Roman"/>
                <w:shd w:val="clear" w:color="auto" w:fill="FFFFFF"/>
              </w:rPr>
              <w:t xml:space="preserve">(1 раз в </w:t>
            </w:r>
          </w:p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  <w:shd w:val="clear" w:color="auto" w:fill="FFFFFF"/>
              </w:rPr>
              <w:t>полугодие)</w:t>
            </w:r>
          </w:p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  <w:shd w:val="clear" w:color="auto" w:fill="FFFFFF"/>
              </w:rPr>
              <w:t>Администрация  сельского поселения, руководители учреждений</w:t>
            </w:r>
          </w:p>
        </w:tc>
      </w:tr>
      <w:tr w:rsidR="000B4C81" w:rsidRPr="00F21048" w:rsidTr="00E97708">
        <w:trPr>
          <w:trHeight w:val="212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b/>
              </w:rPr>
            </w:pPr>
            <w:r w:rsidRPr="00F21048">
              <w:rPr>
                <w:rFonts w:ascii="Times New Roman" w:hAnsi="Times New Roman" w:cs="Times New Roman"/>
              </w:rPr>
              <w:t>4.2. 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F2104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F21048">
              <w:rPr>
                <w:rFonts w:ascii="Times New Roman" w:hAnsi="Times New Roman" w:cs="Times New Roman"/>
                <w:shd w:val="clear" w:color="auto" w:fill="FFFFFF"/>
              </w:rPr>
              <w:t>Администрация сельского поселения</w:t>
            </w:r>
          </w:p>
        </w:tc>
      </w:tr>
      <w:tr w:rsidR="000B4C81" w:rsidRPr="00F21048" w:rsidTr="00E97708">
        <w:trPr>
          <w:trHeight w:val="2129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pStyle w:val="a7"/>
              <w:spacing w:before="0" w:beforeAutospacing="0" w:after="150" w:afterAutospacing="0"/>
            </w:pPr>
            <w:r w:rsidRPr="00F21048">
              <w:t xml:space="preserve">4.3. Профилактическая работа с семьями социального риска: </w:t>
            </w:r>
          </w:p>
          <w:p w:rsidR="000B4C81" w:rsidRPr="00F21048" w:rsidRDefault="000B4C81" w:rsidP="00E97708">
            <w:pPr>
              <w:pStyle w:val="a7"/>
              <w:spacing w:before="0" w:beforeAutospacing="0" w:after="150" w:afterAutospacing="0"/>
            </w:pPr>
            <w:r w:rsidRPr="00F21048">
              <w:t>Индивидуальные беседы с несовершеннолетними</w:t>
            </w:r>
          </w:p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Вовлечение несовершеннолетних в мероприятия духовно-патриотической направленности, проводимые  на территории поселения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F21048">
              <w:rPr>
                <w:rFonts w:ascii="Times New Roman" w:hAnsi="Times New Roman" w:cs="Times New Roman"/>
                <w:shd w:val="clear" w:color="auto" w:fill="FFFFFF"/>
              </w:rPr>
              <w:t xml:space="preserve">Администрация  сельского  поселения </w:t>
            </w:r>
          </w:p>
          <w:p w:rsidR="000B4C81" w:rsidRPr="00F21048" w:rsidRDefault="005106F1" w:rsidP="00E97708">
            <w:pPr>
              <w:spacing w:after="150" w:line="279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Совет же</w:t>
            </w:r>
            <w:r w:rsidR="000B4C81" w:rsidRPr="00F21048">
              <w:rPr>
                <w:rFonts w:ascii="Times New Roman" w:hAnsi="Times New Roman" w:cs="Times New Roman"/>
                <w:shd w:val="clear" w:color="auto" w:fill="FFFFFF"/>
              </w:rPr>
              <w:t xml:space="preserve">нщин с. </w:t>
            </w:r>
            <w:r w:rsidR="00F21048" w:rsidRPr="00F21048">
              <w:rPr>
                <w:rFonts w:ascii="Times New Roman" w:hAnsi="Times New Roman" w:cs="Times New Roman"/>
                <w:shd w:val="clear" w:color="auto" w:fill="FFFFFF"/>
              </w:rPr>
              <w:t>Нижнее Санчелеево</w:t>
            </w:r>
          </w:p>
        </w:tc>
      </w:tr>
      <w:tr w:rsidR="000B4C81" w:rsidRPr="00F21048" w:rsidTr="00E97708">
        <w:trPr>
          <w:trHeight w:val="2129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pStyle w:val="a7"/>
              <w:spacing w:before="0" w:beforeAutospacing="0" w:after="150" w:afterAutospacing="0"/>
            </w:pPr>
            <w:r w:rsidRPr="00F21048">
              <w:t>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F21048">
              <w:rPr>
                <w:rFonts w:ascii="Times New Roman" w:hAnsi="Times New Roman" w:cs="Times New Roman"/>
                <w:shd w:val="clear" w:color="auto" w:fill="FFFFFF"/>
              </w:rPr>
              <w:t>Руководители учреждений</w:t>
            </w:r>
          </w:p>
        </w:tc>
      </w:tr>
      <w:tr w:rsidR="000B4C81" w:rsidRPr="00F21048" w:rsidTr="00E97708">
        <w:trPr>
          <w:trHeight w:val="2129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pStyle w:val="a7"/>
              <w:spacing w:before="0" w:beforeAutospacing="0" w:after="150" w:afterAutospacing="0"/>
            </w:pPr>
            <w:r w:rsidRPr="00F21048"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2026-2028 гг.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Администрация сельского поселения</w:t>
            </w:r>
          </w:p>
        </w:tc>
      </w:tr>
      <w:tr w:rsidR="000B4C81" w:rsidRPr="00F21048" w:rsidTr="00E97708">
        <w:trPr>
          <w:trHeight w:val="1690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pStyle w:val="a7"/>
              <w:spacing w:before="0" w:beforeAutospacing="0" w:after="150" w:afterAutospacing="0"/>
            </w:pPr>
            <w:r w:rsidRPr="00F21048">
              <w:rPr>
                <w:rFonts w:eastAsia="Calibri"/>
                <w:lang w:eastAsia="en-US"/>
              </w:rPr>
              <w:t>4.6. Изготовление  буклетов, памяток для распространения  среди жителей сельского поселения по антитеррористической тематике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2026-2028 гг.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  <w:color w:val="333333"/>
              </w:rPr>
            </w:pPr>
            <w:r w:rsidRPr="00F21048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</w:tr>
      <w:tr w:rsidR="000B4C81" w:rsidRPr="00F21048" w:rsidTr="00E97708">
        <w:trPr>
          <w:trHeight w:val="2129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  <w:shd w:val="clear" w:color="auto" w:fill="FFFFFF"/>
              </w:rPr>
              <w:t xml:space="preserve">4.7. Проведение  рабочих встреч  с руководителями  организаций </w:t>
            </w:r>
            <w:r w:rsidRPr="00F21048">
              <w:rPr>
                <w:rFonts w:ascii="Times New Roman" w:hAnsi="Times New Roman" w:cs="Times New Roman"/>
              </w:rPr>
              <w:t>учреждений, общественных объединений и религиозных организаций по</w:t>
            </w:r>
          </w:p>
          <w:p w:rsidR="000B4C81" w:rsidRPr="00F21048" w:rsidRDefault="000B4C81" w:rsidP="00E9770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профилактике и предупреждению</w:t>
            </w:r>
          </w:p>
          <w:p w:rsidR="000B4C81" w:rsidRPr="00F21048" w:rsidRDefault="000B4C81" w:rsidP="00E9770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терроризма и экстремистской</w:t>
            </w:r>
          </w:p>
          <w:p w:rsidR="000B4C81" w:rsidRPr="00F21048" w:rsidRDefault="000B4C81" w:rsidP="00E97708">
            <w:pPr>
              <w:pStyle w:val="a7"/>
              <w:spacing w:before="0" w:beforeAutospacing="0" w:after="150" w:afterAutospacing="0"/>
              <w:rPr>
                <w:rFonts w:eastAsia="Calibri"/>
                <w:lang w:eastAsia="en-US"/>
              </w:rPr>
            </w:pPr>
            <w:r w:rsidRPr="00F21048">
              <w:t>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  <w:color w:val="333333"/>
              </w:rPr>
              <w:t>Администрация сельского поселения</w:t>
            </w:r>
          </w:p>
        </w:tc>
      </w:tr>
      <w:tr w:rsidR="000B4C81" w:rsidRPr="00F21048" w:rsidTr="00E97708">
        <w:trPr>
          <w:trHeight w:val="2129"/>
        </w:trPr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pStyle w:val="a7"/>
              <w:spacing w:before="0" w:beforeAutospacing="0" w:after="0" w:afterAutospacing="0"/>
            </w:pPr>
            <w:r w:rsidRPr="00F21048">
              <w:t>4.8. Проведение тематических мероприятий для детей и молодёжи: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Тематические беседы: 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«Как я должен поступать»;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 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«Как не стать заложником террористов»; 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«Правила поведения в общественных местах и транспорте»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Беседа по обеспечению безопасности в школе и вне школы (с привлечением сотрудников РОВД)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Проведение мероприятия «Уроки антитеррора»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Спортивные старты: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 «Мы –за мир!»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Конкурс рисунков: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«Мы против терроризма!»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Спортивная разминка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«Пусть всегда будет мир!»</w:t>
            </w: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</w:p>
          <w:p w:rsidR="000B4C81" w:rsidRPr="00F21048" w:rsidRDefault="000B4C81" w:rsidP="00E97708">
            <w:pPr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Спортивная разминка:</w:t>
            </w:r>
          </w:p>
          <w:p w:rsidR="000B4C81" w:rsidRPr="00F21048" w:rsidRDefault="000B4C81" w:rsidP="00E97708">
            <w:pPr>
              <w:pStyle w:val="a7"/>
              <w:spacing w:before="0" w:beforeAutospacing="0" w:after="150" w:afterAutospacing="0"/>
              <w:rPr>
                <w:rFonts w:eastAsia="Calibri"/>
                <w:lang w:eastAsia="en-US"/>
              </w:rPr>
            </w:pPr>
            <w:r w:rsidRPr="00F21048">
              <w:lastRenderedPageBreak/>
              <w:t>«Наш мир без террора!»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lastRenderedPageBreak/>
              <w:t>В соответствии с планом проведения массовых мероприятий</w:t>
            </w:r>
          </w:p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Администрация сельского поселения, </w:t>
            </w:r>
          </w:p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клуб</w:t>
            </w:r>
          </w:p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школа</w:t>
            </w:r>
          </w:p>
        </w:tc>
      </w:tr>
      <w:tr w:rsidR="000B4C81" w:rsidRPr="00F21048" w:rsidTr="00E97708">
        <w:trPr>
          <w:trHeight w:val="676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pStyle w:val="a7"/>
              <w:spacing w:before="0" w:beforeAutospacing="0" w:after="0" w:afterAutospacing="0"/>
            </w:pPr>
            <w:r w:rsidRPr="00F21048">
              <w:t>ИТОГО: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 w:line="279" w:lineRule="atLeast"/>
              <w:rPr>
                <w:rFonts w:ascii="Times New Roman" w:hAnsi="Times New Roman" w:cs="Times New Roman"/>
              </w:rPr>
            </w:pPr>
            <w:r w:rsidRPr="00F21048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81" w:rsidRPr="00F21048" w:rsidRDefault="000B4C81" w:rsidP="00E97708">
            <w:pPr>
              <w:spacing w:after="150"/>
              <w:rPr>
                <w:rFonts w:ascii="Times New Roman" w:hAnsi="Times New Roman" w:cs="Times New Roman"/>
              </w:rPr>
            </w:pPr>
          </w:p>
        </w:tc>
      </w:tr>
    </w:tbl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F21048" w:rsidRPr="00F21048" w:rsidRDefault="00F21048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</w:p>
    <w:p w:rsidR="000B4C81" w:rsidRPr="00F21048" w:rsidRDefault="000B4C81" w:rsidP="000B4C81">
      <w:pPr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lastRenderedPageBreak/>
        <w:t xml:space="preserve">Приложение №2 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>к муниципальной программе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>Профилактика терроризма и экстремизма,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>а также минимизация и (или) ликвидация</w:t>
      </w:r>
    </w:p>
    <w:p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F21048">
        <w:rPr>
          <w:rFonts w:ascii="Times New Roman" w:hAnsi="Times New Roman" w:cs="Times New Roman"/>
        </w:rPr>
        <w:t xml:space="preserve"> последствий проявлений терроризма и</w:t>
      </w:r>
    </w:p>
    <w:p w:rsidR="000B4C81" w:rsidRPr="00F21048" w:rsidRDefault="000B4C81" w:rsidP="000B4C81">
      <w:pPr>
        <w:tabs>
          <w:tab w:val="left" w:pos="6600"/>
        </w:tabs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</w:rPr>
        <w:t>экстремизма на территории</w:t>
      </w:r>
      <w:r w:rsidRPr="00F21048">
        <w:rPr>
          <w:rFonts w:ascii="Times New Roman" w:hAnsi="Times New Roman" w:cs="Times New Roman"/>
          <w:kern w:val="36"/>
        </w:rPr>
        <w:t xml:space="preserve"> сельского </w:t>
      </w:r>
    </w:p>
    <w:p w:rsidR="000B4C81" w:rsidRPr="00F21048" w:rsidRDefault="000B4C81" w:rsidP="000B4C81">
      <w:pPr>
        <w:tabs>
          <w:tab w:val="left" w:pos="6600"/>
        </w:tabs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поселения </w:t>
      </w:r>
      <w:r w:rsidR="00F21048" w:rsidRPr="00F21048">
        <w:rPr>
          <w:rFonts w:ascii="Times New Roman" w:hAnsi="Times New Roman" w:cs="Times New Roman"/>
          <w:kern w:val="36"/>
        </w:rPr>
        <w:t>Нижнее Санчелеево</w:t>
      </w:r>
      <w:r w:rsidRPr="00F21048">
        <w:rPr>
          <w:rFonts w:ascii="Times New Roman" w:hAnsi="Times New Roman" w:cs="Times New Roman"/>
          <w:kern w:val="36"/>
        </w:rPr>
        <w:t xml:space="preserve"> муниципального района Ставропольский</w:t>
      </w:r>
    </w:p>
    <w:p w:rsidR="000B4C81" w:rsidRPr="00F21048" w:rsidRDefault="000B4C81" w:rsidP="000B4C81">
      <w:pPr>
        <w:tabs>
          <w:tab w:val="left" w:pos="6600"/>
        </w:tabs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 Самарской области  на 2026-2028 годы»</w:t>
      </w:r>
    </w:p>
    <w:p w:rsidR="000B4C81" w:rsidRPr="00F21048" w:rsidRDefault="000B4C81" w:rsidP="000B4C81">
      <w:pPr>
        <w:jc w:val="right"/>
        <w:rPr>
          <w:rFonts w:ascii="Times New Roman" w:hAnsi="Times New Roman" w:cs="Times New Roman"/>
        </w:rPr>
      </w:pPr>
    </w:p>
    <w:p w:rsidR="000B4C81" w:rsidRPr="00F21048" w:rsidRDefault="000B4C81" w:rsidP="000B4C81">
      <w:pPr>
        <w:jc w:val="center"/>
        <w:rPr>
          <w:rFonts w:ascii="Times New Roman" w:hAnsi="Times New Roman" w:cs="Times New Roman"/>
        </w:rPr>
      </w:pPr>
    </w:p>
    <w:p w:rsidR="000B4C81" w:rsidRPr="00F21048" w:rsidRDefault="000B4C81" w:rsidP="000B4C81">
      <w:pPr>
        <w:jc w:val="center"/>
        <w:rPr>
          <w:rFonts w:ascii="Times New Roman" w:hAnsi="Times New Roman" w:cs="Times New Roman"/>
          <w:b/>
        </w:rPr>
      </w:pPr>
    </w:p>
    <w:p w:rsidR="000B4C81" w:rsidRPr="00F21048" w:rsidRDefault="000B4C81" w:rsidP="000B4C81">
      <w:pPr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>Целевые показатели (индикаторы)</w:t>
      </w:r>
    </w:p>
    <w:p w:rsidR="000B4C81" w:rsidRPr="00F21048" w:rsidRDefault="000B4C81" w:rsidP="000B4C81">
      <w:pPr>
        <w:jc w:val="center"/>
        <w:rPr>
          <w:rFonts w:ascii="Times New Roman" w:hAnsi="Times New Roman" w:cs="Times New Roman"/>
          <w:b/>
        </w:rPr>
      </w:pPr>
      <w:r w:rsidRPr="00F21048">
        <w:rPr>
          <w:rFonts w:ascii="Times New Roman" w:hAnsi="Times New Roman" w:cs="Times New Roman"/>
          <w:b/>
        </w:rPr>
        <w:t>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F21048">
        <w:rPr>
          <w:rFonts w:ascii="Times New Roman" w:hAnsi="Times New Roman" w:cs="Times New Roman"/>
          <w:b/>
          <w:kern w:val="36"/>
        </w:rPr>
        <w:t xml:space="preserve"> сельского поселения </w:t>
      </w:r>
      <w:r w:rsidR="00F21048" w:rsidRPr="00F21048">
        <w:rPr>
          <w:rFonts w:ascii="Times New Roman" w:hAnsi="Times New Roman" w:cs="Times New Roman"/>
          <w:b/>
          <w:kern w:val="36"/>
        </w:rPr>
        <w:t>Нижнее Санчелеево</w:t>
      </w:r>
      <w:r w:rsidRPr="00F21048">
        <w:rPr>
          <w:rFonts w:ascii="Times New Roman" w:hAnsi="Times New Roman" w:cs="Times New Roman"/>
          <w:b/>
          <w:kern w:val="36"/>
        </w:rPr>
        <w:t xml:space="preserve"> муниципального района Ставропольский Самарской области на 2026-2028 годы»</w:t>
      </w:r>
    </w:p>
    <w:p w:rsidR="000B4C81" w:rsidRPr="00F21048" w:rsidRDefault="000B4C81" w:rsidP="000B4C81">
      <w:pPr>
        <w:jc w:val="center"/>
        <w:rPr>
          <w:rFonts w:ascii="Times New Roman" w:hAnsi="Times New Roman" w:cs="Times New Roman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692"/>
        <w:gridCol w:w="1292"/>
        <w:gridCol w:w="1967"/>
        <w:gridCol w:w="1470"/>
        <w:gridCol w:w="10"/>
        <w:gridCol w:w="2210"/>
      </w:tblGrid>
      <w:tr w:rsidR="000B4C81" w:rsidRPr="00F21048" w:rsidTr="00E97708">
        <w:trPr>
          <w:trHeight w:val="66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Единица измерения</w:t>
            </w:r>
          </w:p>
        </w:tc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Значения показателя (индикатора) по годам реализации программы</w:t>
            </w:r>
          </w:p>
        </w:tc>
      </w:tr>
      <w:tr w:rsidR="000B4C81" w:rsidRPr="00F21048" w:rsidTr="00E97708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81" w:rsidRPr="00F21048" w:rsidRDefault="000B4C81" w:rsidP="00E97708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2026 год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2027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2028 год</w:t>
            </w:r>
          </w:p>
        </w:tc>
      </w:tr>
      <w:tr w:rsidR="000B4C81" w:rsidRPr="00F21048" w:rsidTr="00E97708">
        <w:trPr>
          <w:trHeight w:val="2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u w:val="single"/>
                <w:lang w:eastAsia="en-US"/>
              </w:rPr>
              <w:t>Задача 1</w:t>
            </w:r>
            <w:r w:rsidRPr="00F2104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21048">
              <w:rPr>
                <w:rFonts w:ascii="Times New Roman" w:eastAsia="Calibri" w:hAnsi="Times New Roman" w:cs="Times New Roman"/>
                <w:color w:val="333333"/>
                <w:lang w:eastAsia="en-US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i/>
                <w:lang w:eastAsia="en-US"/>
              </w:rPr>
              <w:t>Целевой показатель 1</w:t>
            </w:r>
          </w:p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%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u w:val="single"/>
                <w:lang w:eastAsia="en-US"/>
              </w:rPr>
              <w:t>Задача 2</w:t>
            </w:r>
            <w:r w:rsidRPr="00F21048">
              <w:rPr>
                <w:rFonts w:ascii="Times New Roman" w:eastAsia="Calibri" w:hAnsi="Times New Roman" w:cs="Times New Roman"/>
                <w:color w:val="333333"/>
                <w:lang w:eastAsia="en-US"/>
              </w:rPr>
              <w:t xml:space="preserve"> Информирование населения сельского поселения </w:t>
            </w:r>
            <w:r w:rsidR="00F21048" w:rsidRPr="00F21048">
              <w:rPr>
                <w:rFonts w:ascii="Times New Roman" w:eastAsia="Calibri" w:hAnsi="Times New Roman" w:cs="Times New Roman"/>
                <w:color w:val="333333"/>
                <w:lang w:eastAsia="en-US"/>
              </w:rPr>
              <w:t>Нижнее Санчелеево</w:t>
            </w:r>
            <w:r w:rsidRPr="00F21048">
              <w:rPr>
                <w:rFonts w:ascii="Times New Roman" w:eastAsia="Calibri" w:hAnsi="Times New Roman" w:cs="Times New Roman"/>
                <w:color w:val="333333"/>
                <w:lang w:eastAsia="en-US"/>
              </w:rPr>
              <w:t xml:space="preserve">  по вопросам противодействия терроризму и экстремизму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i/>
                <w:lang w:eastAsia="en-US"/>
              </w:rPr>
              <w:t>Целевой показатель 2</w:t>
            </w:r>
          </w:p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 xml:space="preserve">Динамика количества публикаций на официальном сайте и в СМИ сельского поселения </w:t>
            </w:r>
            <w:r w:rsidR="00F21048" w:rsidRPr="00F21048">
              <w:rPr>
                <w:rFonts w:ascii="Times New Roman" w:eastAsia="Calibri" w:hAnsi="Times New Roman" w:cs="Times New Roman"/>
                <w:lang w:eastAsia="en-US"/>
              </w:rPr>
              <w:t>Нижнее Санчелеево</w:t>
            </w:r>
            <w:r w:rsidRPr="00F21048">
              <w:rPr>
                <w:rFonts w:ascii="Times New Roman" w:eastAsia="Calibri" w:hAnsi="Times New Roman" w:cs="Times New Roman"/>
                <w:lang w:eastAsia="en-US"/>
              </w:rPr>
              <w:t>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2.2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i/>
                <w:lang w:eastAsia="en-US"/>
              </w:rPr>
              <w:t>Целевой показатель 3</w:t>
            </w:r>
          </w:p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 xml:space="preserve">Информирование населения в сфере </w:t>
            </w:r>
            <w:r w:rsidRPr="00F21048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профилактики экстремизма и терроризма (изготовление памяток, листовок, приобретение плакатов)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тыс. руб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u w:val="single"/>
                <w:lang w:eastAsia="en-US"/>
              </w:rPr>
              <w:t>Задача 3</w:t>
            </w:r>
            <w:r w:rsidRPr="00F21048">
              <w:rPr>
                <w:rFonts w:ascii="Times New Roman" w:eastAsia="Calibri" w:hAnsi="Times New Roman" w:cs="Times New Roman"/>
                <w:lang w:eastAsia="en-US"/>
              </w:rPr>
              <w:t xml:space="preserve"> Организация</w:t>
            </w:r>
            <w:r w:rsidRPr="00F21048">
              <w:rPr>
                <w:rFonts w:ascii="Times New Roman" w:eastAsia="Calibri" w:hAnsi="Times New Roman" w:cs="Times New Roman"/>
                <w:color w:val="333333"/>
                <w:lang w:eastAsia="en-US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3.1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i/>
                <w:lang w:eastAsia="en-US"/>
              </w:rPr>
              <w:t>Целевой показатель 4</w:t>
            </w:r>
          </w:p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%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</w:tr>
      <w:tr w:rsidR="000B4C81" w:rsidRPr="00F21048" w:rsidTr="00E977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3.2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i/>
                <w:lang w:eastAsia="en-US"/>
              </w:rPr>
              <w:t>Целевой показатель 5</w:t>
            </w:r>
          </w:p>
          <w:p w:rsidR="000B4C81" w:rsidRPr="00F21048" w:rsidRDefault="000B4C81" w:rsidP="00E977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%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45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C81" w:rsidRPr="00F21048" w:rsidRDefault="000B4C81" w:rsidP="00E9770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21048"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</w:tr>
    </w:tbl>
    <w:p w:rsidR="000B4C81" w:rsidRPr="00F21048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36"/>
        </w:rPr>
      </w:pPr>
    </w:p>
    <w:p w:rsidR="003136B5" w:rsidRPr="00F21048" w:rsidRDefault="003136B5" w:rsidP="00E33533">
      <w:pPr>
        <w:rPr>
          <w:rFonts w:ascii="Times New Roman" w:hAnsi="Times New Roman" w:cs="Times New Roman"/>
          <w:b/>
        </w:rPr>
      </w:pPr>
    </w:p>
    <w:sectPr w:rsidR="003136B5" w:rsidRPr="00F21048" w:rsidSect="00B00C87">
      <w:footerReference w:type="default" r:id="rId11"/>
      <w:pgSz w:w="11906" w:h="16838"/>
      <w:pgMar w:top="993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418" w:rsidRDefault="00EB7418" w:rsidP="006A4A8E">
      <w:r>
        <w:separator/>
      </w:r>
    </w:p>
  </w:endnote>
  <w:endnote w:type="continuationSeparator" w:id="1">
    <w:p w:rsidR="00EB7418" w:rsidRDefault="00EB7418" w:rsidP="006A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Gelvetsky 12pt">
    <w:altName w:val="Times New Roman"/>
    <w:charset w:val="00"/>
    <w:family w:val="swiss"/>
    <w:pitch w:val="default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CA6" w:rsidRDefault="00067C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418" w:rsidRDefault="00EB7418" w:rsidP="006A4A8E">
      <w:r>
        <w:separator/>
      </w:r>
    </w:p>
  </w:footnote>
  <w:footnote w:type="continuationSeparator" w:id="1">
    <w:p w:rsidR="00EB7418" w:rsidRDefault="00EB7418" w:rsidP="006A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DE4CC86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</w:lvl>
  </w:abstractNum>
  <w:abstractNum w:abstractNumId="4">
    <w:nsid w:val="00000005"/>
    <w:multiLevelType w:val="multilevel"/>
    <w:tmpl w:val="E9B44C90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>
    <w:nsid w:val="0000323B"/>
    <w:multiLevelType w:val="hybridMultilevel"/>
    <w:tmpl w:val="C150A02E"/>
    <w:lvl w:ilvl="0" w:tplc="6CE86D60">
      <w:start w:val="1"/>
      <w:numFmt w:val="bullet"/>
      <w:lvlText w:val="В"/>
      <w:lvlJc w:val="left"/>
      <w:pPr>
        <w:ind w:left="0" w:firstLine="0"/>
      </w:pPr>
    </w:lvl>
    <w:lvl w:ilvl="1" w:tplc="953A3FB8">
      <w:start w:val="1"/>
      <w:numFmt w:val="bullet"/>
      <w:lvlText w:val="О"/>
      <w:lvlJc w:val="left"/>
      <w:pPr>
        <w:ind w:left="0" w:firstLine="0"/>
      </w:pPr>
    </w:lvl>
    <w:lvl w:ilvl="2" w:tplc="FDEE2E96">
      <w:start w:val="1"/>
      <w:numFmt w:val="bullet"/>
      <w:lvlText w:val="г."/>
      <w:lvlJc w:val="left"/>
      <w:pPr>
        <w:ind w:left="0" w:firstLine="0"/>
      </w:pPr>
    </w:lvl>
    <w:lvl w:ilvl="3" w:tplc="796A7E58">
      <w:numFmt w:val="decimal"/>
      <w:lvlText w:val=""/>
      <w:lvlJc w:val="left"/>
      <w:pPr>
        <w:ind w:left="0" w:firstLine="0"/>
      </w:pPr>
    </w:lvl>
    <w:lvl w:ilvl="4" w:tplc="849A9506">
      <w:numFmt w:val="decimal"/>
      <w:lvlText w:val=""/>
      <w:lvlJc w:val="left"/>
      <w:pPr>
        <w:ind w:left="0" w:firstLine="0"/>
      </w:pPr>
    </w:lvl>
    <w:lvl w:ilvl="5" w:tplc="AAC6F230">
      <w:numFmt w:val="decimal"/>
      <w:lvlText w:val=""/>
      <w:lvlJc w:val="left"/>
      <w:pPr>
        <w:ind w:left="0" w:firstLine="0"/>
      </w:pPr>
    </w:lvl>
    <w:lvl w:ilvl="6" w:tplc="C6EE2DAE">
      <w:numFmt w:val="decimal"/>
      <w:lvlText w:val=""/>
      <w:lvlJc w:val="left"/>
      <w:pPr>
        <w:ind w:left="0" w:firstLine="0"/>
      </w:pPr>
    </w:lvl>
    <w:lvl w:ilvl="7" w:tplc="E8B64D3E">
      <w:numFmt w:val="decimal"/>
      <w:lvlText w:val=""/>
      <w:lvlJc w:val="left"/>
      <w:pPr>
        <w:ind w:left="0" w:firstLine="0"/>
      </w:pPr>
    </w:lvl>
    <w:lvl w:ilvl="8" w:tplc="C364672A">
      <w:numFmt w:val="decimal"/>
      <w:lvlText w:val=""/>
      <w:lvlJc w:val="left"/>
      <w:pPr>
        <w:ind w:left="0" w:firstLine="0"/>
      </w:pPr>
    </w:lvl>
  </w:abstractNum>
  <w:abstractNum w:abstractNumId="7">
    <w:nsid w:val="00D92843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302F7"/>
    <w:multiLevelType w:val="hybridMultilevel"/>
    <w:tmpl w:val="70B2F282"/>
    <w:lvl w:ilvl="0" w:tplc="E278A2BC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1B27E6E"/>
    <w:multiLevelType w:val="hybridMultilevel"/>
    <w:tmpl w:val="10F0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410D61"/>
    <w:multiLevelType w:val="multilevel"/>
    <w:tmpl w:val="6B9A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1CAC26BB"/>
    <w:multiLevelType w:val="hybridMultilevel"/>
    <w:tmpl w:val="FC32B93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2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AB768F"/>
    <w:multiLevelType w:val="multilevel"/>
    <w:tmpl w:val="2D7E9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6825AAA"/>
    <w:multiLevelType w:val="multilevel"/>
    <w:tmpl w:val="B8F4065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abstractNum w:abstractNumId="29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6CDB5DF2"/>
    <w:multiLevelType w:val="hybridMultilevel"/>
    <w:tmpl w:val="F7A28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32"/>
  </w:num>
  <w:num w:numId="3">
    <w:abstractNumId w:val="23"/>
  </w:num>
  <w:num w:numId="4">
    <w:abstractNumId w:val="24"/>
  </w:num>
  <w:num w:numId="5">
    <w:abstractNumId w:val="14"/>
  </w:num>
  <w:num w:numId="6">
    <w:abstractNumId w:val="9"/>
  </w:num>
  <w:num w:numId="7">
    <w:abstractNumId w:val="21"/>
  </w:num>
  <w:num w:numId="8">
    <w:abstractNumId w:val="26"/>
  </w:num>
  <w:num w:numId="9">
    <w:abstractNumId w:val="33"/>
  </w:num>
  <w:num w:numId="10">
    <w:abstractNumId w:val="8"/>
  </w:num>
  <w:num w:numId="11">
    <w:abstractNumId w:val="19"/>
  </w:num>
  <w:num w:numId="12">
    <w:abstractNumId w:val="31"/>
  </w:num>
  <w:num w:numId="13">
    <w:abstractNumId w:val="22"/>
  </w:num>
  <w:num w:numId="14">
    <w:abstractNumId w:val="13"/>
  </w:num>
  <w:num w:numId="15">
    <w:abstractNumId w:val="18"/>
  </w:num>
  <w:num w:numId="16">
    <w:abstractNumId w:val="17"/>
  </w:num>
  <w:num w:numId="17">
    <w:abstractNumId w:val="25"/>
  </w:num>
  <w:num w:numId="18">
    <w:abstractNumId w:val="20"/>
  </w:num>
  <w:num w:numId="19">
    <w:abstractNumId w:val="1"/>
  </w:num>
  <w:num w:numId="20">
    <w:abstractNumId w:val="7"/>
  </w:num>
  <w:num w:numId="21">
    <w:abstractNumId w:val="2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</w:num>
  <w:num w:numId="30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</w:num>
  <w:num w:numId="32">
    <w:abstractNumId w:val="12"/>
  </w:num>
  <w:num w:numId="33">
    <w:abstractNumId w:val="30"/>
  </w:num>
  <w:num w:numId="34">
    <w:abstractNumId w:val="15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31ED3"/>
    <w:rsid w:val="00042414"/>
    <w:rsid w:val="00043E36"/>
    <w:rsid w:val="000445A8"/>
    <w:rsid w:val="000447BA"/>
    <w:rsid w:val="00054031"/>
    <w:rsid w:val="00054EE9"/>
    <w:rsid w:val="00057E0A"/>
    <w:rsid w:val="00061A03"/>
    <w:rsid w:val="00065270"/>
    <w:rsid w:val="00066C04"/>
    <w:rsid w:val="00067CA6"/>
    <w:rsid w:val="00071A2A"/>
    <w:rsid w:val="00073E36"/>
    <w:rsid w:val="00085C4D"/>
    <w:rsid w:val="000912D4"/>
    <w:rsid w:val="000912DC"/>
    <w:rsid w:val="000971FE"/>
    <w:rsid w:val="00097E48"/>
    <w:rsid w:val="000A153F"/>
    <w:rsid w:val="000A402F"/>
    <w:rsid w:val="000A6CDB"/>
    <w:rsid w:val="000B15BB"/>
    <w:rsid w:val="000B405B"/>
    <w:rsid w:val="000B4C81"/>
    <w:rsid w:val="000B7212"/>
    <w:rsid w:val="000D086C"/>
    <w:rsid w:val="000D3FED"/>
    <w:rsid w:val="000E4DFB"/>
    <w:rsid w:val="000F1AA9"/>
    <w:rsid w:val="000F412D"/>
    <w:rsid w:val="000F5D29"/>
    <w:rsid w:val="00101866"/>
    <w:rsid w:val="00101FCD"/>
    <w:rsid w:val="00102DA5"/>
    <w:rsid w:val="00106439"/>
    <w:rsid w:val="00113E16"/>
    <w:rsid w:val="001211DB"/>
    <w:rsid w:val="00121C37"/>
    <w:rsid w:val="0014278F"/>
    <w:rsid w:val="001454A7"/>
    <w:rsid w:val="00162366"/>
    <w:rsid w:val="001636E1"/>
    <w:rsid w:val="00166AD9"/>
    <w:rsid w:val="00182A7F"/>
    <w:rsid w:val="0019154A"/>
    <w:rsid w:val="00193764"/>
    <w:rsid w:val="001A11F0"/>
    <w:rsid w:val="001B0181"/>
    <w:rsid w:val="001B35AD"/>
    <w:rsid w:val="001B3DC9"/>
    <w:rsid w:val="001D6562"/>
    <w:rsid w:val="001E522A"/>
    <w:rsid w:val="001F618C"/>
    <w:rsid w:val="001F6D88"/>
    <w:rsid w:val="001F7B3F"/>
    <w:rsid w:val="0020139E"/>
    <w:rsid w:val="002048F4"/>
    <w:rsid w:val="00207D21"/>
    <w:rsid w:val="00212E43"/>
    <w:rsid w:val="00221191"/>
    <w:rsid w:val="002216CA"/>
    <w:rsid w:val="00221AE1"/>
    <w:rsid w:val="0023290F"/>
    <w:rsid w:val="00232F63"/>
    <w:rsid w:val="00234E76"/>
    <w:rsid w:val="00235C22"/>
    <w:rsid w:val="00236E2D"/>
    <w:rsid w:val="00241436"/>
    <w:rsid w:val="0024345F"/>
    <w:rsid w:val="0025004C"/>
    <w:rsid w:val="00253474"/>
    <w:rsid w:val="002578D1"/>
    <w:rsid w:val="00262522"/>
    <w:rsid w:val="00263102"/>
    <w:rsid w:val="002631C0"/>
    <w:rsid w:val="00265382"/>
    <w:rsid w:val="00271C4E"/>
    <w:rsid w:val="00273476"/>
    <w:rsid w:val="00277E08"/>
    <w:rsid w:val="00285B7C"/>
    <w:rsid w:val="002914AB"/>
    <w:rsid w:val="002933E9"/>
    <w:rsid w:val="002950AB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2A19"/>
    <w:rsid w:val="003032EA"/>
    <w:rsid w:val="00310805"/>
    <w:rsid w:val="003136B5"/>
    <w:rsid w:val="00322163"/>
    <w:rsid w:val="00326C92"/>
    <w:rsid w:val="00330E08"/>
    <w:rsid w:val="003549E1"/>
    <w:rsid w:val="00360EDC"/>
    <w:rsid w:val="00364526"/>
    <w:rsid w:val="0036542B"/>
    <w:rsid w:val="00367CA1"/>
    <w:rsid w:val="00370F5F"/>
    <w:rsid w:val="0037523A"/>
    <w:rsid w:val="003800EA"/>
    <w:rsid w:val="00381FF4"/>
    <w:rsid w:val="00390B34"/>
    <w:rsid w:val="00392267"/>
    <w:rsid w:val="00397B1D"/>
    <w:rsid w:val="00397E68"/>
    <w:rsid w:val="003A08B8"/>
    <w:rsid w:val="003A26A5"/>
    <w:rsid w:val="003A5979"/>
    <w:rsid w:val="003B0DF6"/>
    <w:rsid w:val="003B687E"/>
    <w:rsid w:val="003C0E46"/>
    <w:rsid w:val="003C2547"/>
    <w:rsid w:val="003C5D2D"/>
    <w:rsid w:val="003D3228"/>
    <w:rsid w:val="003E6473"/>
    <w:rsid w:val="003E6E73"/>
    <w:rsid w:val="003F538E"/>
    <w:rsid w:val="003F5D56"/>
    <w:rsid w:val="00402842"/>
    <w:rsid w:val="00403BAA"/>
    <w:rsid w:val="00407B40"/>
    <w:rsid w:val="004103B5"/>
    <w:rsid w:val="00412257"/>
    <w:rsid w:val="004128AA"/>
    <w:rsid w:val="00413F81"/>
    <w:rsid w:val="00416A14"/>
    <w:rsid w:val="004230CA"/>
    <w:rsid w:val="00430B49"/>
    <w:rsid w:val="00432F52"/>
    <w:rsid w:val="00435421"/>
    <w:rsid w:val="004356D0"/>
    <w:rsid w:val="004419F4"/>
    <w:rsid w:val="00444F53"/>
    <w:rsid w:val="00446CDF"/>
    <w:rsid w:val="00447DBB"/>
    <w:rsid w:val="0045112C"/>
    <w:rsid w:val="004530D7"/>
    <w:rsid w:val="00464A89"/>
    <w:rsid w:val="00477E25"/>
    <w:rsid w:val="00481C23"/>
    <w:rsid w:val="00485E0D"/>
    <w:rsid w:val="00485E66"/>
    <w:rsid w:val="004A5E2A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06F1"/>
    <w:rsid w:val="0051304E"/>
    <w:rsid w:val="0051736A"/>
    <w:rsid w:val="00517B3E"/>
    <w:rsid w:val="005200B3"/>
    <w:rsid w:val="005214C5"/>
    <w:rsid w:val="00522BDA"/>
    <w:rsid w:val="0052602A"/>
    <w:rsid w:val="00535250"/>
    <w:rsid w:val="00535B84"/>
    <w:rsid w:val="005360D5"/>
    <w:rsid w:val="0054445A"/>
    <w:rsid w:val="00547C56"/>
    <w:rsid w:val="0055641C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F70"/>
    <w:rsid w:val="005B4984"/>
    <w:rsid w:val="005B50A2"/>
    <w:rsid w:val="005B590E"/>
    <w:rsid w:val="005B7B0B"/>
    <w:rsid w:val="005C1762"/>
    <w:rsid w:val="005D3BAC"/>
    <w:rsid w:val="005D64AD"/>
    <w:rsid w:val="005E2BD6"/>
    <w:rsid w:val="005E3B16"/>
    <w:rsid w:val="005E53BB"/>
    <w:rsid w:val="005F1685"/>
    <w:rsid w:val="005F4C4D"/>
    <w:rsid w:val="005F69A1"/>
    <w:rsid w:val="0060053F"/>
    <w:rsid w:val="0060289D"/>
    <w:rsid w:val="0061353C"/>
    <w:rsid w:val="00620648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A3787"/>
    <w:rsid w:val="006A4A8E"/>
    <w:rsid w:val="006A51E7"/>
    <w:rsid w:val="006B0595"/>
    <w:rsid w:val="006C2CA8"/>
    <w:rsid w:val="006C6280"/>
    <w:rsid w:val="006D060A"/>
    <w:rsid w:val="006D2781"/>
    <w:rsid w:val="006D7935"/>
    <w:rsid w:val="006E0716"/>
    <w:rsid w:val="006E1A08"/>
    <w:rsid w:val="006E3A30"/>
    <w:rsid w:val="006E6822"/>
    <w:rsid w:val="006F1C35"/>
    <w:rsid w:val="007036B4"/>
    <w:rsid w:val="007103E9"/>
    <w:rsid w:val="00711060"/>
    <w:rsid w:val="0071685E"/>
    <w:rsid w:val="00720D71"/>
    <w:rsid w:val="0072613F"/>
    <w:rsid w:val="00727D67"/>
    <w:rsid w:val="0073078B"/>
    <w:rsid w:val="00734295"/>
    <w:rsid w:val="007360B4"/>
    <w:rsid w:val="0073688A"/>
    <w:rsid w:val="007407B6"/>
    <w:rsid w:val="00742F9B"/>
    <w:rsid w:val="00751AD2"/>
    <w:rsid w:val="00760510"/>
    <w:rsid w:val="007627D2"/>
    <w:rsid w:val="00767590"/>
    <w:rsid w:val="00767D63"/>
    <w:rsid w:val="00770A95"/>
    <w:rsid w:val="00773176"/>
    <w:rsid w:val="00774A2A"/>
    <w:rsid w:val="0079190F"/>
    <w:rsid w:val="00792738"/>
    <w:rsid w:val="00795D3E"/>
    <w:rsid w:val="007B5A44"/>
    <w:rsid w:val="007B7E40"/>
    <w:rsid w:val="007D0734"/>
    <w:rsid w:val="007D6904"/>
    <w:rsid w:val="007E545B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3E33"/>
    <w:rsid w:val="008A5793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1469F"/>
    <w:rsid w:val="00917515"/>
    <w:rsid w:val="00923C90"/>
    <w:rsid w:val="00931217"/>
    <w:rsid w:val="0093230B"/>
    <w:rsid w:val="0093701E"/>
    <w:rsid w:val="0093728D"/>
    <w:rsid w:val="00950D6C"/>
    <w:rsid w:val="009511BF"/>
    <w:rsid w:val="009555B1"/>
    <w:rsid w:val="009607EF"/>
    <w:rsid w:val="00960F9F"/>
    <w:rsid w:val="00960FD7"/>
    <w:rsid w:val="00961501"/>
    <w:rsid w:val="00961B56"/>
    <w:rsid w:val="00973857"/>
    <w:rsid w:val="009747D1"/>
    <w:rsid w:val="00977A2F"/>
    <w:rsid w:val="00980D05"/>
    <w:rsid w:val="0098317D"/>
    <w:rsid w:val="0098524A"/>
    <w:rsid w:val="0098726F"/>
    <w:rsid w:val="00992DE6"/>
    <w:rsid w:val="0099420D"/>
    <w:rsid w:val="00994CA9"/>
    <w:rsid w:val="009A04B8"/>
    <w:rsid w:val="009A437B"/>
    <w:rsid w:val="009B0EB7"/>
    <w:rsid w:val="009B3782"/>
    <w:rsid w:val="009B7460"/>
    <w:rsid w:val="009C42AC"/>
    <w:rsid w:val="009D44FC"/>
    <w:rsid w:val="009D4A1C"/>
    <w:rsid w:val="009E473E"/>
    <w:rsid w:val="009E6AC6"/>
    <w:rsid w:val="009E78DA"/>
    <w:rsid w:val="009F3EF7"/>
    <w:rsid w:val="009F68D8"/>
    <w:rsid w:val="009F69B9"/>
    <w:rsid w:val="00A02C38"/>
    <w:rsid w:val="00A05347"/>
    <w:rsid w:val="00A20D3B"/>
    <w:rsid w:val="00A21967"/>
    <w:rsid w:val="00A22EDB"/>
    <w:rsid w:val="00A238F9"/>
    <w:rsid w:val="00A2475E"/>
    <w:rsid w:val="00A304D4"/>
    <w:rsid w:val="00A32E98"/>
    <w:rsid w:val="00A3473D"/>
    <w:rsid w:val="00A514AA"/>
    <w:rsid w:val="00A806AC"/>
    <w:rsid w:val="00A87FE9"/>
    <w:rsid w:val="00A90720"/>
    <w:rsid w:val="00AA1E24"/>
    <w:rsid w:val="00AA2E81"/>
    <w:rsid w:val="00AC2F5F"/>
    <w:rsid w:val="00AC3BF5"/>
    <w:rsid w:val="00AC5D56"/>
    <w:rsid w:val="00AD4ECD"/>
    <w:rsid w:val="00AE2376"/>
    <w:rsid w:val="00AE3113"/>
    <w:rsid w:val="00AE51F0"/>
    <w:rsid w:val="00AF4018"/>
    <w:rsid w:val="00B00C87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45E1"/>
    <w:rsid w:val="00B3720D"/>
    <w:rsid w:val="00B42E0C"/>
    <w:rsid w:val="00B4549D"/>
    <w:rsid w:val="00B45FD5"/>
    <w:rsid w:val="00B4720C"/>
    <w:rsid w:val="00B5028B"/>
    <w:rsid w:val="00B52E82"/>
    <w:rsid w:val="00B55083"/>
    <w:rsid w:val="00B62758"/>
    <w:rsid w:val="00B6421E"/>
    <w:rsid w:val="00B679E5"/>
    <w:rsid w:val="00B72D15"/>
    <w:rsid w:val="00B76747"/>
    <w:rsid w:val="00B826F2"/>
    <w:rsid w:val="00B91571"/>
    <w:rsid w:val="00B91FF5"/>
    <w:rsid w:val="00B92F28"/>
    <w:rsid w:val="00BA2361"/>
    <w:rsid w:val="00BB2DA2"/>
    <w:rsid w:val="00BB2E5C"/>
    <w:rsid w:val="00BC2403"/>
    <w:rsid w:val="00BC6ECE"/>
    <w:rsid w:val="00BD4D51"/>
    <w:rsid w:val="00BD6793"/>
    <w:rsid w:val="00BD6F87"/>
    <w:rsid w:val="00BE44C3"/>
    <w:rsid w:val="00BF1173"/>
    <w:rsid w:val="00BF37F2"/>
    <w:rsid w:val="00C00CD9"/>
    <w:rsid w:val="00C16D25"/>
    <w:rsid w:val="00C22C80"/>
    <w:rsid w:val="00C231BA"/>
    <w:rsid w:val="00C25737"/>
    <w:rsid w:val="00C26C3E"/>
    <w:rsid w:val="00C341FF"/>
    <w:rsid w:val="00C34C4D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1FD8"/>
    <w:rsid w:val="00CB38B2"/>
    <w:rsid w:val="00CB38E4"/>
    <w:rsid w:val="00CC59E9"/>
    <w:rsid w:val="00CD6D6F"/>
    <w:rsid w:val="00CE175E"/>
    <w:rsid w:val="00CE41EA"/>
    <w:rsid w:val="00CE66E8"/>
    <w:rsid w:val="00CF4034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C0FEC"/>
    <w:rsid w:val="00DC5F83"/>
    <w:rsid w:val="00DD1F53"/>
    <w:rsid w:val="00DE3E49"/>
    <w:rsid w:val="00DF6EBF"/>
    <w:rsid w:val="00E003C7"/>
    <w:rsid w:val="00E01242"/>
    <w:rsid w:val="00E04713"/>
    <w:rsid w:val="00E0617B"/>
    <w:rsid w:val="00E10D82"/>
    <w:rsid w:val="00E10F69"/>
    <w:rsid w:val="00E156D2"/>
    <w:rsid w:val="00E159ED"/>
    <w:rsid w:val="00E2304B"/>
    <w:rsid w:val="00E23625"/>
    <w:rsid w:val="00E30495"/>
    <w:rsid w:val="00E30935"/>
    <w:rsid w:val="00E33533"/>
    <w:rsid w:val="00E501F1"/>
    <w:rsid w:val="00E5127F"/>
    <w:rsid w:val="00E53839"/>
    <w:rsid w:val="00E5638B"/>
    <w:rsid w:val="00E61EBE"/>
    <w:rsid w:val="00E65453"/>
    <w:rsid w:val="00E67F3A"/>
    <w:rsid w:val="00E67FBF"/>
    <w:rsid w:val="00E7132E"/>
    <w:rsid w:val="00E774D2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4FF8"/>
    <w:rsid w:val="00EB656D"/>
    <w:rsid w:val="00EB7195"/>
    <w:rsid w:val="00EB7418"/>
    <w:rsid w:val="00EB79B8"/>
    <w:rsid w:val="00EC4388"/>
    <w:rsid w:val="00ED34D1"/>
    <w:rsid w:val="00EE416A"/>
    <w:rsid w:val="00EE5460"/>
    <w:rsid w:val="00EE5497"/>
    <w:rsid w:val="00EE7842"/>
    <w:rsid w:val="00EF195F"/>
    <w:rsid w:val="00F07F2A"/>
    <w:rsid w:val="00F1594A"/>
    <w:rsid w:val="00F20E55"/>
    <w:rsid w:val="00F21048"/>
    <w:rsid w:val="00F3424B"/>
    <w:rsid w:val="00F36C55"/>
    <w:rsid w:val="00F411AF"/>
    <w:rsid w:val="00F44C32"/>
    <w:rsid w:val="00F51119"/>
    <w:rsid w:val="00F548A7"/>
    <w:rsid w:val="00F560BA"/>
    <w:rsid w:val="00F574E3"/>
    <w:rsid w:val="00F61F52"/>
    <w:rsid w:val="00F6351E"/>
    <w:rsid w:val="00F636BB"/>
    <w:rsid w:val="00F651A7"/>
    <w:rsid w:val="00F731E3"/>
    <w:rsid w:val="00F779C0"/>
    <w:rsid w:val="00F81EBD"/>
    <w:rsid w:val="00F83F6F"/>
    <w:rsid w:val="00F90102"/>
    <w:rsid w:val="00FB0974"/>
    <w:rsid w:val="00FB3CE7"/>
    <w:rsid w:val="00FC1B82"/>
    <w:rsid w:val="00FC3283"/>
    <w:rsid w:val="00FC3A5C"/>
    <w:rsid w:val="00FD08E0"/>
    <w:rsid w:val="00FD20AE"/>
    <w:rsid w:val="00FE1519"/>
    <w:rsid w:val="00FE2914"/>
    <w:rsid w:val="00FE3075"/>
    <w:rsid w:val="00FE6B87"/>
    <w:rsid w:val="00FF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4">
    <w:name w:val="Прижатый влево"/>
    <w:basedOn w:val="a"/>
    <w:next w:val="a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  <w:style w:type="character" w:customStyle="1" w:styleId="FontStyle38">
    <w:name w:val="Font Style38"/>
    <w:uiPriority w:val="99"/>
    <w:rsid w:val="007E545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uiPriority w:val="99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4">
    <w:name w:val="Прижатый влево"/>
    <w:basedOn w:val="a"/>
    <w:next w:val="a"/>
    <w:uiPriority w:val="99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2027578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8E87-0FCE-4D96-9287-FFD54E80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Пользователь</cp:lastModifiedBy>
  <cp:revision>3</cp:revision>
  <cp:lastPrinted>2026-02-11T11:53:00Z</cp:lastPrinted>
  <dcterms:created xsi:type="dcterms:W3CDTF">2026-02-11T11:21:00Z</dcterms:created>
  <dcterms:modified xsi:type="dcterms:W3CDTF">2026-02-11T11:55:00Z</dcterms:modified>
</cp:coreProperties>
</file>